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38E" w:rsidRDefault="00283350" w:rsidP="004237AE">
      <w:pPr>
        <w:pStyle w:val="Heading1"/>
        <w:spacing w:before="0" w:after="0"/>
        <w:jc w:val="center"/>
        <w:rPr>
          <w:noProof/>
          <w:sz w:val="24"/>
        </w:rPr>
      </w:pPr>
      <w:r>
        <w:rPr>
          <w:noProof/>
          <w:sz w:val="24"/>
        </w:rPr>
        <mc:AlternateContent>
          <mc:Choice Requires="wps">
            <w:drawing>
              <wp:anchor distT="0" distB="0" distL="114300" distR="114300" simplePos="0" relativeHeight="251661312" behindDoc="0" locked="0" layoutInCell="1" allowOverlap="1" wp14:anchorId="01401F02" wp14:editId="13F24F1E">
                <wp:simplePos x="0" y="0"/>
                <wp:positionH relativeFrom="column">
                  <wp:posOffset>666750</wp:posOffset>
                </wp:positionH>
                <wp:positionV relativeFrom="paragraph">
                  <wp:posOffset>-542925</wp:posOffset>
                </wp:positionV>
                <wp:extent cx="4714875" cy="781050"/>
                <wp:effectExtent l="0" t="0" r="0" b="0"/>
                <wp:wrapTight wrapText="bothSides">
                  <wp:wrapPolygon edited="0">
                    <wp:start x="175" y="1580"/>
                    <wp:lineTo x="175" y="20020"/>
                    <wp:lineTo x="21295" y="20020"/>
                    <wp:lineTo x="21295" y="1580"/>
                    <wp:lineTo x="175" y="1580"/>
                  </wp:wrapPolygon>
                </wp:wrapTight>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4875"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75998" w:rsidRPr="00283350" w:rsidRDefault="00AF107A" w:rsidP="00AF107A">
                            <w:pPr>
                              <w:spacing w:after="40"/>
                              <w:jc w:val="center"/>
                              <w:rPr>
                                <w:rFonts w:ascii="Tahoma" w:hAnsi="Tahoma" w:cs="Tahoma"/>
                                <w:b/>
                                <w:color w:val="E36C0A" w:themeColor="accent6" w:themeShade="BF"/>
                              </w:rPr>
                            </w:pPr>
                            <w:r w:rsidRPr="00283350">
                              <w:rPr>
                                <w:rFonts w:ascii="Tahoma" w:hAnsi="Tahoma" w:cs="Tahoma"/>
                                <w:b/>
                                <w:color w:val="E36C0A" w:themeColor="accent6" w:themeShade="BF"/>
                              </w:rPr>
                              <w:t>CONFERENCE SPONSORSHIP FORM</w:t>
                            </w:r>
                          </w:p>
                          <w:p w:rsidR="00510D20" w:rsidRPr="00AF107A" w:rsidRDefault="00AF107A" w:rsidP="00AF107A">
                            <w:pPr>
                              <w:spacing w:after="40"/>
                              <w:jc w:val="center"/>
                              <w:rPr>
                                <w:rFonts w:ascii="Tahoma" w:hAnsi="Tahoma" w:cs="Tahoma"/>
                                <w:sz w:val="20"/>
                                <w:szCs w:val="20"/>
                              </w:rPr>
                            </w:pPr>
                            <w:proofErr w:type="gramStart"/>
                            <w:r w:rsidRPr="00AF107A">
                              <w:rPr>
                                <w:rFonts w:ascii="Tahoma" w:hAnsi="Tahoma" w:cs="Tahoma"/>
                                <w:i/>
                                <w:sz w:val="20"/>
                                <w:szCs w:val="20"/>
                              </w:rPr>
                              <w:t>for</w:t>
                            </w:r>
                            <w:proofErr w:type="gramEnd"/>
                            <w:r w:rsidRPr="00AF107A">
                              <w:rPr>
                                <w:rFonts w:ascii="Tahoma" w:hAnsi="Tahoma" w:cs="Tahoma"/>
                                <w:i/>
                                <w:sz w:val="20"/>
                                <w:szCs w:val="20"/>
                              </w:rPr>
                              <w:t xml:space="preserve"> </w:t>
                            </w:r>
                            <w:r w:rsidRPr="00AF107A">
                              <w:rPr>
                                <w:rFonts w:ascii="Tahoma" w:hAnsi="Tahoma" w:cs="Tahoma"/>
                                <w:sz w:val="20"/>
                                <w:szCs w:val="20"/>
                              </w:rPr>
                              <w:t>National Crime Victim Law Institute’s</w:t>
                            </w:r>
                          </w:p>
                          <w:p w:rsidR="005A1B86" w:rsidRPr="00283350" w:rsidRDefault="00AF107A" w:rsidP="00AF107A">
                            <w:pPr>
                              <w:spacing w:after="40"/>
                              <w:rPr>
                                <w:rFonts w:ascii="Tahoma" w:hAnsi="Tahoma" w:cs="Tahoma"/>
                                <w:color w:val="E36C0A" w:themeColor="accent6" w:themeShade="BF"/>
                                <w:sz w:val="20"/>
                                <w:szCs w:val="20"/>
                              </w:rPr>
                            </w:pPr>
                            <w:r w:rsidRPr="00283350">
                              <w:rPr>
                                <w:rFonts w:ascii="Tahoma" w:hAnsi="Tahoma" w:cs="Tahoma"/>
                                <w:color w:val="E36C0A" w:themeColor="accent6" w:themeShade="BF"/>
                                <w:sz w:val="20"/>
                                <w:szCs w:val="20"/>
                              </w:rPr>
                              <w:t>12</w:t>
                            </w:r>
                            <w:r w:rsidR="005A1B86" w:rsidRPr="00283350">
                              <w:rPr>
                                <w:rFonts w:ascii="Tahoma" w:hAnsi="Tahoma" w:cs="Tahoma"/>
                                <w:color w:val="E36C0A" w:themeColor="accent6" w:themeShade="BF"/>
                                <w:sz w:val="20"/>
                                <w:szCs w:val="20"/>
                                <w:vertAlign w:val="superscript"/>
                              </w:rPr>
                              <w:t>th</w:t>
                            </w:r>
                            <w:r w:rsidR="005A1B86" w:rsidRPr="00283350">
                              <w:rPr>
                                <w:rFonts w:ascii="Tahoma" w:hAnsi="Tahoma" w:cs="Tahoma"/>
                                <w:color w:val="E36C0A" w:themeColor="accent6" w:themeShade="BF"/>
                                <w:sz w:val="20"/>
                                <w:szCs w:val="20"/>
                              </w:rPr>
                              <w:t xml:space="preserve"> Annual Crime Victim Law Conference</w:t>
                            </w:r>
                            <w:r w:rsidRPr="00283350">
                              <w:rPr>
                                <w:rFonts w:ascii="Tahoma" w:hAnsi="Tahoma" w:cs="Tahoma"/>
                                <w:color w:val="E36C0A" w:themeColor="accent6" w:themeShade="BF"/>
                                <w:sz w:val="20"/>
                                <w:szCs w:val="20"/>
                              </w:rPr>
                              <w:t xml:space="preserve"> | </w:t>
                            </w:r>
                            <w:r w:rsidR="005A1B86" w:rsidRPr="00283350">
                              <w:rPr>
                                <w:rFonts w:ascii="Tahoma" w:hAnsi="Tahoma" w:cs="Tahoma"/>
                                <w:color w:val="E36C0A" w:themeColor="accent6" w:themeShade="BF"/>
                                <w:sz w:val="20"/>
                                <w:szCs w:val="20"/>
                              </w:rPr>
                              <w:t>June</w:t>
                            </w:r>
                            <w:r w:rsidRPr="00283350">
                              <w:rPr>
                                <w:rFonts w:ascii="Tahoma" w:hAnsi="Tahoma" w:cs="Tahoma"/>
                                <w:color w:val="E36C0A" w:themeColor="accent6" w:themeShade="BF"/>
                                <w:sz w:val="20"/>
                                <w:szCs w:val="20"/>
                              </w:rPr>
                              <w:t xml:space="preserve"> 7-</w:t>
                            </w:r>
                            <w:r w:rsidR="005A1B86" w:rsidRPr="00283350">
                              <w:rPr>
                                <w:rFonts w:ascii="Tahoma" w:hAnsi="Tahoma" w:cs="Tahoma"/>
                                <w:color w:val="E36C0A" w:themeColor="accent6" w:themeShade="BF"/>
                                <w:sz w:val="20"/>
                                <w:szCs w:val="20"/>
                              </w:rPr>
                              <w:t>8</w:t>
                            </w:r>
                            <w:r w:rsidRPr="00283350">
                              <w:rPr>
                                <w:rFonts w:ascii="Tahoma" w:hAnsi="Tahoma" w:cs="Tahoma"/>
                                <w:color w:val="E36C0A" w:themeColor="accent6" w:themeShade="BF"/>
                                <w:sz w:val="20"/>
                                <w:szCs w:val="20"/>
                              </w:rPr>
                              <w:t>, 2013</w:t>
                            </w:r>
                            <w:r w:rsidR="005A1B86" w:rsidRPr="00283350">
                              <w:rPr>
                                <w:rFonts w:ascii="Tahoma" w:hAnsi="Tahoma" w:cs="Tahoma"/>
                                <w:color w:val="E36C0A" w:themeColor="accent6" w:themeShade="BF"/>
                                <w:sz w:val="20"/>
                                <w:szCs w:val="20"/>
                              </w:rPr>
                              <w:t xml:space="preserve"> | Portland, Oregon</w:t>
                            </w:r>
                          </w:p>
                          <w:p w:rsidR="005A1B86" w:rsidRDefault="005A1B86" w:rsidP="00DE338E">
                            <w:pPr>
                              <w:jc w:val="center"/>
                              <w:rPr>
                                <w:sz w:val="2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52.5pt;margin-top:-42.75pt;width:371.25pt;height: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" filled="f" stroked="f">
                <v:textbox inset=",7.2pt,,7.2pt">
                  <w:txbxContent>
                    <w:p w:rsidR="00B75998" w:rsidRPr="00283350" w:rsidRDefault="00AF107A" w:rsidP="00AF107A">
                      <w:pPr>
                        <w:spacing w:after="40"/>
                        <w:jc w:val="center"/>
                        <w:rPr>
                          <w:rFonts w:ascii="Tahoma" w:hAnsi="Tahoma" w:cs="Tahoma"/>
                          <w:b/>
                          <w:color w:val="E36C0A" w:themeColor="accent6" w:themeShade="BF"/>
                        </w:rPr>
                      </w:pPr>
                      <w:r w:rsidRPr="00283350">
                        <w:rPr>
                          <w:rFonts w:ascii="Tahoma" w:hAnsi="Tahoma" w:cs="Tahoma"/>
                          <w:b/>
                          <w:color w:val="E36C0A" w:themeColor="accent6" w:themeShade="BF"/>
                        </w:rPr>
                        <w:t>CONFERENCE SPONSORSHIP FORM</w:t>
                      </w:r>
                    </w:p>
                    <w:p w:rsidR="00510D20" w:rsidRPr="00AF107A" w:rsidRDefault="00AF107A" w:rsidP="00AF107A">
                      <w:pPr>
                        <w:spacing w:after="40"/>
                        <w:jc w:val="center"/>
                        <w:rPr>
                          <w:rFonts w:ascii="Tahoma" w:hAnsi="Tahoma" w:cs="Tahoma"/>
                          <w:sz w:val="20"/>
                          <w:szCs w:val="20"/>
                        </w:rPr>
                      </w:pPr>
                      <w:proofErr w:type="gramStart"/>
                      <w:r w:rsidRPr="00AF107A">
                        <w:rPr>
                          <w:rFonts w:ascii="Tahoma" w:hAnsi="Tahoma" w:cs="Tahoma"/>
                          <w:i/>
                          <w:sz w:val="20"/>
                          <w:szCs w:val="20"/>
                        </w:rPr>
                        <w:t>for</w:t>
                      </w:r>
                      <w:proofErr w:type="gramEnd"/>
                      <w:r w:rsidRPr="00AF107A">
                        <w:rPr>
                          <w:rFonts w:ascii="Tahoma" w:hAnsi="Tahoma" w:cs="Tahoma"/>
                          <w:i/>
                          <w:sz w:val="20"/>
                          <w:szCs w:val="20"/>
                        </w:rPr>
                        <w:t xml:space="preserve"> </w:t>
                      </w:r>
                      <w:r w:rsidRPr="00AF107A">
                        <w:rPr>
                          <w:rFonts w:ascii="Tahoma" w:hAnsi="Tahoma" w:cs="Tahoma"/>
                          <w:sz w:val="20"/>
                          <w:szCs w:val="20"/>
                        </w:rPr>
                        <w:t>National Crime Victim Law Institute’s</w:t>
                      </w:r>
                    </w:p>
                    <w:p w:rsidR="005A1B86" w:rsidRPr="00283350" w:rsidRDefault="00AF107A" w:rsidP="00AF107A">
                      <w:pPr>
                        <w:spacing w:after="40"/>
                        <w:rPr>
                          <w:rFonts w:ascii="Tahoma" w:hAnsi="Tahoma" w:cs="Tahoma"/>
                          <w:color w:val="E36C0A" w:themeColor="accent6" w:themeShade="BF"/>
                          <w:sz w:val="20"/>
                          <w:szCs w:val="20"/>
                        </w:rPr>
                      </w:pPr>
                      <w:r w:rsidRPr="00283350">
                        <w:rPr>
                          <w:rFonts w:ascii="Tahoma" w:hAnsi="Tahoma" w:cs="Tahoma"/>
                          <w:color w:val="E36C0A" w:themeColor="accent6" w:themeShade="BF"/>
                          <w:sz w:val="20"/>
                          <w:szCs w:val="20"/>
                        </w:rPr>
                        <w:t>12</w:t>
                      </w:r>
                      <w:r w:rsidR="005A1B86" w:rsidRPr="00283350">
                        <w:rPr>
                          <w:rFonts w:ascii="Tahoma" w:hAnsi="Tahoma" w:cs="Tahoma"/>
                          <w:color w:val="E36C0A" w:themeColor="accent6" w:themeShade="BF"/>
                          <w:sz w:val="20"/>
                          <w:szCs w:val="20"/>
                          <w:vertAlign w:val="superscript"/>
                        </w:rPr>
                        <w:t>th</w:t>
                      </w:r>
                      <w:r w:rsidR="005A1B86" w:rsidRPr="00283350">
                        <w:rPr>
                          <w:rFonts w:ascii="Tahoma" w:hAnsi="Tahoma" w:cs="Tahoma"/>
                          <w:color w:val="E36C0A" w:themeColor="accent6" w:themeShade="BF"/>
                          <w:sz w:val="20"/>
                          <w:szCs w:val="20"/>
                        </w:rPr>
                        <w:t xml:space="preserve"> Annual Crime Victim Law Conference</w:t>
                      </w:r>
                      <w:r w:rsidRPr="00283350">
                        <w:rPr>
                          <w:rFonts w:ascii="Tahoma" w:hAnsi="Tahoma" w:cs="Tahoma"/>
                          <w:color w:val="E36C0A" w:themeColor="accent6" w:themeShade="BF"/>
                          <w:sz w:val="20"/>
                          <w:szCs w:val="20"/>
                        </w:rPr>
                        <w:t xml:space="preserve"> | </w:t>
                      </w:r>
                      <w:r w:rsidR="005A1B86" w:rsidRPr="00283350">
                        <w:rPr>
                          <w:rFonts w:ascii="Tahoma" w:hAnsi="Tahoma" w:cs="Tahoma"/>
                          <w:color w:val="E36C0A" w:themeColor="accent6" w:themeShade="BF"/>
                          <w:sz w:val="20"/>
                          <w:szCs w:val="20"/>
                        </w:rPr>
                        <w:t>June</w:t>
                      </w:r>
                      <w:r w:rsidRPr="00283350">
                        <w:rPr>
                          <w:rFonts w:ascii="Tahoma" w:hAnsi="Tahoma" w:cs="Tahoma"/>
                          <w:color w:val="E36C0A" w:themeColor="accent6" w:themeShade="BF"/>
                          <w:sz w:val="20"/>
                          <w:szCs w:val="20"/>
                        </w:rPr>
                        <w:t xml:space="preserve"> 7-</w:t>
                      </w:r>
                      <w:r w:rsidR="005A1B86" w:rsidRPr="00283350">
                        <w:rPr>
                          <w:rFonts w:ascii="Tahoma" w:hAnsi="Tahoma" w:cs="Tahoma"/>
                          <w:color w:val="E36C0A" w:themeColor="accent6" w:themeShade="BF"/>
                          <w:sz w:val="20"/>
                          <w:szCs w:val="20"/>
                        </w:rPr>
                        <w:t>8</w:t>
                      </w:r>
                      <w:r w:rsidRPr="00283350">
                        <w:rPr>
                          <w:rFonts w:ascii="Tahoma" w:hAnsi="Tahoma" w:cs="Tahoma"/>
                          <w:color w:val="E36C0A" w:themeColor="accent6" w:themeShade="BF"/>
                          <w:sz w:val="20"/>
                          <w:szCs w:val="20"/>
                        </w:rPr>
                        <w:t>, 2013</w:t>
                      </w:r>
                      <w:r w:rsidR="005A1B86" w:rsidRPr="00283350">
                        <w:rPr>
                          <w:rFonts w:ascii="Tahoma" w:hAnsi="Tahoma" w:cs="Tahoma"/>
                          <w:color w:val="E36C0A" w:themeColor="accent6" w:themeShade="BF"/>
                          <w:sz w:val="20"/>
                          <w:szCs w:val="20"/>
                        </w:rPr>
                        <w:t xml:space="preserve"> | Portland, Oregon</w:t>
                      </w:r>
                    </w:p>
                    <w:p w:rsidR="005A1B86" w:rsidRDefault="005A1B86" w:rsidP="00DE338E">
                      <w:pPr>
                        <w:jc w:val="center"/>
                        <w:rPr>
                          <w:sz w:val="28"/>
                        </w:rPr>
                      </w:pPr>
                    </w:p>
                  </w:txbxContent>
                </v:textbox>
                <w10:wrap type="tight"/>
              </v:shape>
            </w:pict>
          </mc:Fallback>
        </mc:AlternateContent>
      </w:r>
      <w:r>
        <w:rPr>
          <w:noProof/>
          <w:sz w:val="24"/>
        </w:rPr>
        <w:drawing>
          <wp:anchor distT="0" distB="0" distL="114300" distR="114300" simplePos="0" relativeHeight="251662336" behindDoc="1" locked="0" layoutInCell="1" allowOverlap="1" wp14:anchorId="75DA0FAF" wp14:editId="4998AD60">
            <wp:simplePos x="0" y="0"/>
            <wp:positionH relativeFrom="column">
              <wp:posOffset>-19050</wp:posOffset>
            </wp:positionH>
            <wp:positionV relativeFrom="paragraph">
              <wp:posOffset>-1056640</wp:posOffset>
            </wp:positionV>
            <wp:extent cx="1504950" cy="15049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acity.jpg"/>
                    <pic:cNvPicPr/>
                  </pic:nvPicPr>
                  <pic:blipFill>
                    <a:blip r:embed="rId8">
                      <a:extLst>
                        <a:ext uri="{28A0092B-C50C-407E-A947-70E740481C1C}">
                          <a14:useLocalDpi xmlns:a14="http://schemas.microsoft.com/office/drawing/2010/main" val="0"/>
                        </a:ext>
                      </a:extLst>
                    </a:blip>
                    <a:stretch>
                      <a:fillRect/>
                    </a:stretch>
                  </pic:blipFill>
                  <pic:spPr>
                    <a:xfrm>
                      <a:off x="0" y="0"/>
                      <a:ext cx="1504950" cy="1504950"/>
                    </a:xfrm>
                    <a:prstGeom prst="rect">
                      <a:avLst/>
                    </a:prstGeom>
                  </pic:spPr>
                </pic:pic>
              </a:graphicData>
            </a:graphic>
            <wp14:sizeRelH relativeFrom="page">
              <wp14:pctWidth>0</wp14:pctWidth>
            </wp14:sizeRelH>
            <wp14:sizeRelV relativeFrom="page">
              <wp14:pctHeight>0</wp14:pctHeight>
            </wp14:sizeRelV>
          </wp:anchor>
        </w:drawing>
      </w:r>
    </w:p>
    <w:p w:rsidR="00DE338E" w:rsidRPr="00313A82" w:rsidRDefault="00DE338E" w:rsidP="00DE338E"/>
    <w:tbl>
      <w:tblPr>
        <w:tblW w:w="10080" w:type="dxa"/>
        <w:jc w:val="center"/>
        <w:tblLayout w:type="fixed"/>
        <w:tblCellMar>
          <w:left w:w="115" w:type="dxa"/>
          <w:right w:w="115" w:type="dxa"/>
        </w:tblCellMar>
        <w:tblLook w:val="0000" w:firstRow="0" w:lastRow="0" w:firstColumn="0" w:lastColumn="0" w:noHBand="0" w:noVBand="0"/>
      </w:tblPr>
      <w:tblGrid>
        <w:gridCol w:w="1620"/>
        <w:gridCol w:w="2880"/>
        <w:gridCol w:w="1260"/>
        <w:gridCol w:w="720"/>
        <w:gridCol w:w="720"/>
        <w:gridCol w:w="2880"/>
      </w:tblGrid>
      <w:tr w:rsidR="00DE338E" w:rsidRPr="006D779C" w:rsidTr="005A1B86">
        <w:trPr>
          <w:trHeight w:val="288"/>
          <w:jc w:val="center"/>
        </w:trPr>
        <w:tc>
          <w:tcPr>
            <w:tcW w:w="10080" w:type="dxa"/>
            <w:gridSpan w:val="6"/>
            <w:shd w:val="clear" w:color="auto" w:fill="595959"/>
            <w:vAlign w:val="center"/>
          </w:tcPr>
          <w:p w:rsidR="00DE338E" w:rsidRPr="00D6155E" w:rsidRDefault="00DE338E" w:rsidP="003B0330">
            <w:pPr>
              <w:pStyle w:val="Heading3"/>
              <w:spacing w:before="0" w:after="0"/>
            </w:pPr>
            <w:r>
              <w:t>Contact Information for Sponsor</w:t>
            </w:r>
          </w:p>
        </w:tc>
      </w:tr>
      <w:tr w:rsidR="00DE338E" w:rsidRPr="00613129" w:rsidTr="005A1B86">
        <w:trPr>
          <w:trHeight w:hRule="exact" w:val="144"/>
          <w:jc w:val="center"/>
        </w:trPr>
        <w:tc>
          <w:tcPr>
            <w:tcW w:w="10080" w:type="dxa"/>
            <w:gridSpan w:val="6"/>
            <w:vAlign w:val="bottom"/>
          </w:tcPr>
          <w:p w:rsidR="00DE338E" w:rsidRPr="005114CE" w:rsidRDefault="00DE338E" w:rsidP="005A1B86">
            <w:pPr>
              <w:pStyle w:val="BodyText"/>
              <w:spacing w:after="0"/>
            </w:pPr>
          </w:p>
        </w:tc>
      </w:tr>
      <w:tr w:rsidR="00DE338E" w:rsidRPr="005114CE" w:rsidTr="005A1B86">
        <w:trPr>
          <w:trHeight w:val="360"/>
          <w:jc w:val="center"/>
        </w:trPr>
        <w:tc>
          <w:tcPr>
            <w:tcW w:w="1620" w:type="dxa"/>
            <w:vAlign w:val="bottom"/>
          </w:tcPr>
          <w:p w:rsidR="00DE338E" w:rsidRPr="009C220D" w:rsidRDefault="00DE338E" w:rsidP="005A1B86">
            <w:pPr>
              <w:pStyle w:val="BodyText"/>
              <w:spacing w:after="0"/>
            </w:pPr>
            <w:r>
              <w:t>Organization</w:t>
            </w:r>
            <w:r w:rsidRPr="005A6B4A">
              <w:t xml:space="preserve"> Name</w:t>
            </w:r>
            <w:r>
              <w:t xml:space="preserve"> &amp; Contact Person</w:t>
            </w:r>
            <w:r w:rsidRPr="005A6B4A">
              <w:t>:</w:t>
            </w:r>
          </w:p>
        </w:tc>
        <w:tc>
          <w:tcPr>
            <w:tcW w:w="8460" w:type="dxa"/>
            <w:gridSpan w:val="5"/>
            <w:tcBorders>
              <w:bottom w:val="single" w:sz="4" w:space="0" w:color="999999"/>
            </w:tcBorders>
            <w:vAlign w:val="bottom"/>
          </w:tcPr>
          <w:p w:rsidR="00DE338E" w:rsidRPr="009C220D" w:rsidRDefault="0080264C" w:rsidP="005A1B86">
            <w:pPr>
              <w:pStyle w:val="FieldText"/>
            </w:pPr>
            <w:r>
              <w:fldChar w:fldCharType="begin">
                <w:ffData>
                  <w:name w:val="Text1"/>
                  <w:enabled/>
                  <w:calcOnExit w:val="0"/>
                  <w:textInput/>
                </w:ffData>
              </w:fldChar>
            </w:r>
            <w:bookmarkStart w:id="0" w:name="Text1"/>
            <w:r w:rsidR="00DE338E">
              <w:instrText xml:space="preserve"> FORMTEXT </w:instrText>
            </w:r>
            <w:r>
              <w:fldChar w:fldCharType="separate"/>
            </w:r>
            <w:r w:rsidR="00DE338E">
              <w:rPr>
                <w:rFonts w:cs="Arial"/>
                <w:noProof/>
              </w:rPr>
              <w:t> </w:t>
            </w:r>
            <w:r w:rsidR="00DE338E">
              <w:rPr>
                <w:rFonts w:cs="Arial"/>
                <w:noProof/>
              </w:rPr>
              <w:t> </w:t>
            </w:r>
            <w:r w:rsidR="00DE338E">
              <w:rPr>
                <w:rFonts w:cs="Arial"/>
                <w:noProof/>
              </w:rPr>
              <w:t> </w:t>
            </w:r>
            <w:r w:rsidR="00DE338E">
              <w:rPr>
                <w:rFonts w:cs="Arial"/>
                <w:noProof/>
              </w:rPr>
              <w:t> </w:t>
            </w:r>
            <w:r w:rsidR="00DE338E">
              <w:rPr>
                <w:rFonts w:cs="Arial"/>
                <w:noProof/>
              </w:rPr>
              <w:t> </w:t>
            </w:r>
            <w:r>
              <w:fldChar w:fldCharType="end"/>
            </w:r>
            <w:bookmarkEnd w:id="0"/>
          </w:p>
        </w:tc>
      </w:tr>
      <w:tr w:rsidR="00DE338E" w:rsidRPr="005114CE" w:rsidTr="005A1B86">
        <w:trPr>
          <w:trHeight w:val="360"/>
          <w:jc w:val="center"/>
        </w:trPr>
        <w:tc>
          <w:tcPr>
            <w:tcW w:w="1620" w:type="dxa"/>
            <w:vAlign w:val="bottom"/>
          </w:tcPr>
          <w:p w:rsidR="00DE338E" w:rsidRDefault="00DE338E" w:rsidP="005A1B86">
            <w:pPr>
              <w:pStyle w:val="BodyText"/>
              <w:spacing w:after="0"/>
            </w:pPr>
            <w:r>
              <w:t>Address:</w:t>
            </w:r>
          </w:p>
        </w:tc>
        <w:tc>
          <w:tcPr>
            <w:tcW w:w="4140" w:type="dxa"/>
            <w:gridSpan w:val="2"/>
            <w:tcBorders>
              <w:top w:val="single" w:sz="4" w:space="0" w:color="999999"/>
              <w:bottom w:val="single" w:sz="4" w:space="0" w:color="999999"/>
            </w:tcBorders>
            <w:vAlign w:val="bottom"/>
          </w:tcPr>
          <w:p w:rsidR="00DE338E" w:rsidRDefault="0080264C" w:rsidP="005A1B86">
            <w:pPr>
              <w:pStyle w:val="FieldText"/>
            </w:pPr>
            <w:r>
              <w:fldChar w:fldCharType="begin">
                <w:ffData>
                  <w:name w:val="Text2"/>
                  <w:enabled/>
                  <w:calcOnExit w:val="0"/>
                  <w:textInput/>
                </w:ffData>
              </w:fldChar>
            </w:r>
            <w:bookmarkStart w:id="1" w:name="Text2"/>
            <w:r w:rsidR="00DE338E">
              <w:instrText xml:space="preserve"> FORMTEXT </w:instrText>
            </w:r>
            <w:r>
              <w:fldChar w:fldCharType="separate"/>
            </w:r>
            <w:r w:rsidR="00DE338E">
              <w:rPr>
                <w:rFonts w:cs="Arial"/>
                <w:noProof/>
              </w:rPr>
              <w:t> </w:t>
            </w:r>
            <w:r w:rsidR="00DE338E">
              <w:rPr>
                <w:rFonts w:cs="Arial"/>
                <w:noProof/>
              </w:rPr>
              <w:t> </w:t>
            </w:r>
            <w:r w:rsidR="00DE338E">
              <w:rPr>
                <w:rFonts w:cs="Arial"/>
                <w:noProof/>
              </w:rPr>
              <w:t> </w:t>
            </w:r>
            <w:r w:rsidR="00DE338E">
              <w:rPr>
                <w:rFonts w:cs="Arial"/>
                <w:noProof/>
              </w:rPr>
              <w:t> </w:t>
            </w:r>
            <w:r w:rsidR="00DE338E">
              <w:rPr>
                <w:rFonts w:cs="Arial"/>
                <w:noProof/>
              </w:rPr>
              <w:t> </w:t>
            </w:r>
            <w:r>
              <w:fldChar w:fldCharType="end"/>
            </w:r>
            <w:bookmarkEnd w:id="1"/>
          </w:p>
        </w:tc>
        <w:tc>
          <w:tcPr>
            <w:tcW w:w="1440" w:type="dxa"/>
            <w:gridSpan w:val="2"/>
            <w:tcBorders>
              <w:top w:val="single" w:sz="4" w:space="0" w:color="999999"/>
              <w:bottom w:val="single" w:sz="4" w:space="0" w:color="999999"/>
            </w:tcBorders>
            <w:vAlign w:val="bottom"/>
          </w:tcPr>
          <w:p w:rsidR="00DE338E" w:rsidRDefault="00DE338E" w:rsidP="005A1B86">
            <w:pPr>
              <w:pStyle w:val="BodyText"/>
              <w:spacing w:after="0"/>
            </w:pPr>
          </w:p>
        </w:tc>
        <w:tc>
          <w:tcPr>
            <w:tcW w:w="2880" w:type="dxa"/>
            <w:tcBorders>
              <w:top w:val="single" w:sz="4" w:space="0" w:color="999999"/>
              <w:bottom w:val="single" w:sz="4" w:space="0" w:color="999999"/>
            </w:tcBorders>
            <w:vAlign w:val="bottom"/>
          </w:tcPr>
          <w:p w:rsidR="00DE338E" w:rsidRDefault="00DE338E" w:rsidP="005A1B86">
            <w:pPr>
              <w:pStyle w:val="FieldText"/>
            </w:pPr>
          </w:p>
        </w:tc>
      </w:tr>
      <w:tr w:rsidR="00DE338E" w:rsidRPr="005114CE" w:rsidTr="005A1B86">
        <w:trPr>
          <w:trHeight w:val="360"/>
          <w:jc w:val="center"/>
        </w:trPr>
        <w:tc>
          <w:tcPr>
            <w:tcW w:w="1620" w:type="dxa"/>
            <w:vAlign w:val="bottom"/>
          </w:tcPr>
          <w:p w:rsidR="00DE338E" w:rsidRPr="005114CE" w:rsidRDefault="00DE338E" w:rsidP="005A1B86">
            <w:pPr>
              <w:pStyle w:val="BodyText"/>
              <w:spacing w:after="0"/>
            </w:pPr>
            <w:r>
              <w:t>State:</w:t>
            </w:r>
          </w:p>
        </w:tc>
        <w:tc>
          <w:tcPr>
            <w:tcW w:w="4140" w:type="dxa"/>
            <w:gridSpan w:val="2"/>
            <w:tcBorders>
              <w:top w:val="single" w:sz="4" w:space="0" w:color="999999"/>
              <w:bottom w:val="single" w:sz="4" w:space="0" w:color="999999"/>
            </w:tcBorders>
            <w:vAlign w:val="bottom"/>
          </w:tcPr>
          <w:p w:rsidR="00DE338E" w:rsidRPr="009C220D" w:rsidRDefault="0080264C" w:rsidP="005A1B86">
            <w:pPr>
              <w:pStyle w:val="FieldText"/>
            </w:pPr>
            <w:r>
              <w:fldChar w:fldCharType="begin">
                <w:ffData>
                  <w:name w:val="Text3"/>
                  <w:enabled/>
                  <w:calcOnExit w:val="0"/>
                  <w:textInput/>
                </w:ffData>
              </w:fldChar>
            </w:r>
            <w:bookmarkStart w:id="2" w:name="Text3"/>
            <w:r w:rsidR="00DE338E">
              <w:instrText xml:space="preserve"> FORMTEXT </w:instrText>
            </w:r>
            <w:r>
              <w:fldChar w:fldCharType="separate"/>
            </w:r>
            <w:r w:rsidR="00DE338E">
              <w:rPr>
                <w:noProof/>
              </w:rPr>
              <w:t> </w:t>
            </w:r>
            <w:r w:rsidR="00DE338E">
              <w:rPr>
                <w:noProof/>
              </w:rPr>
              <w:t> </w:t>
            </w:r>
            <w:r w:rsidR="00DE338E">
              <w:rPr>
                <w:noProof/>
              </w:rPr>
              <w:t> </w:t>
            </w:r>
            <w:r w:rsidR="00DE338E">
              <w:rPr>
                <w:noProof/>
              </w:rPr>
              <w:t> </w:t>
            </w:r>
            <w:r w:rsidR="00DE338E">
              <w:rPr>
                <w:noProof/>
              </w:rPr>
              <w:t> </w:t>
            </w:r>
            <w:r>
              <w:fldChar w:fldCharType="end"/>
            </w:r>
            <w:bookmarkEnd w:id="2"/>
          </w:p>
        </w:tc>
        <w:tc>
          <w:tcPr>
            <w:tcW w:w="1440" w:type="dxa"/>
            <w:gridSpan w:val="2"/>
            <w:tcBorders>
              <w:top w:val="single" w:sz="4" w:space="0" w:color="999999"/>
              <w:bottom w:val="single" w:sz="4" w:space="0" w:color="999999"/>
            </w:tcBorders>
            <w:vAlign w:val="bottom"/>
          </w:tcPr>
          <w:p w:rsidR="00DE338E" w:rsidRPr="009C220D" w:rsidRDefault="00DE338E" w:rsidP="005A1B86">
            <w:pPr>
              <w:pStyle w:val="BodyText"/>
              <w:spacing w:after="0"/>
            </w:pPr>
            <w:r>
              <w:t>City, Zip:</w:t>
            </w:r>
          </w:p>
        </w:tc>
        <w:tc>
          <w:tcPr>
            <w:tcW w:w="2880" w:type="dxa"/>
            <w:tcBorders>
              <w:top w:val="single" w:sz="4" w:space="0" w:color="999999"/>
              <w:bottom w:val="single" w:sz="4" w:space="0" w:color="999999"/>
            </w:tcBorders>
            <w:vAlign w:val="bottom"/>
          </w:tcPr>
          <w:p w:rsidR="00DE338E" w:rsidRPr="009C220D" w:rsidRDefault="0080264C" w:rsidP="005A1B86">
            <w:pPr>
              <w:pStyle w:val="FieldText"/>
            </w:pPr>
            <w:r>
              <w:fldChar w:fldCharType="begin">
                <w:ffData>
                  <w:name w:val="Text11"/>
                  <w:enabled/>
                  <w:calcOnExit w:val="0"/>
                  <w:textInput/>
                </w:ffData>
              </w:fldChar>
            </w:r>
            <w:bookmarkStart w:id="3" w:name="Text11"/>
            <w:r w:rsidR="00DE338E">
              <w:instrText xml:space="preserve"> FORMTEXT </w:instrText>
            </w:r>
            <w:r>
              <w:fldChar w:fldCharType="separate"/>
            </w:r>
            <w:r w:rsidR="00DE338E">
              <w:rPr>
                <w:noProof/>
              </w:rPr>
              <w:t> </w:t>
            </w:r>
            <w:r w:rsidR="00DE338E">
              <w:rPr>
                <w:noProof/>
              </w:rPr>
              <w:t> </w:t>
            </w:r>
            <w:r w:rsidR="00DE338E">
              <w:rPr>
                <w:noProof/>
              </w:rPr>
              <w:t> </w:t>
            </w:r>
            <w:r w:rsidR="00DE338E">
              <w:rPr>
                <w:noProof/>
              </w:rPr>
              <w:t> </w:t>
            </w:r>
            <w:r w:rsidR="00DE338E">
              <w:rPr>
                <w:noProof/>
              </w:rPr>
              <w:t> </w:t>
            </w:r>
            <w:r>
              <w:fldChar w:fldCharType="end"/>
            </w:r>
            <w:bookmarkEnd w:id="3"/>
          </w:p>
        </w:tc>
      </w:tr>
      <w:tr w:rsidR="00DE338E" w:rsidRPr="005114CE" w:rsidTr="005A1B86">
        <w:trPr>
          <w:trHeight w:val="360"/>
          <w:jc w:val="center"/>
        </w:trPr>
        <w:tc>
          <w:tcPr>
            <w:tcW w:w="1620" w:type="dxa"/>
            <w:vAlign w:val="bottom"/>
          </w:tcPr>
          <w:p w:rsidR="00DE338E" w:rsidRPr="005114CE" w:rsidRDefault="00DE338E" w:rsidP="005A1B86">
            <w:pPr>
              <w:pStyle w:val="BodyText"/>
              <w:spacing w:after="0"/>
            </w:pPr>
            <w:r>
              <w:t>Email:</w:t>
            </w:r>
          </w:p>
        </w:tc>
        <w:tc>
          <w:tcPr>
            <w:tcW w:w="8460" w:type="dxa"/>
            <w:gridSpan w:val="5"/>
            <w:tcBorders>
              <w:top w:val="single" w:sz="4" w:space="0" w:color="999999"/>
              <w:bottom w:val="single" w:sz="4" w:space="0" w:color="999999"/>
            </w:tcBorders>
            <w:vAlign w:val="bottom"/>
          </w:tcPr>
          <w:p w:rsidR="00DE338E" w:rsidRPr="009C220D" w:rsidRDefault="0080264C" w:rsidP="005A1B86">
            <w:pPr>
              <w:pStyle w:val="FieldText"/>
            </w:pPr>
            <w:r>
              <w:fldChar w:fldCharType="begin">
                <w:ffData>
                  <w:name w:val="Text4"/>
                  <w:enabled/>
                  <w:calcOnExit w:val="0"/>
                  <w:textInput/>
                </w:ffData>
              </w:fldChar>
            </w:r>
            <w:bookmarkStart w:id="4" w:name="Text4"/>
            <w:r w:rsidR="00DE338E">
              <w:instrText xml:space="preserve"> FORMTEXT </w:instrText>
            </w:r>
            <w:r>
              <w:fldChar w:fldCharType="separate"/>
            </w:r>
            <w:r w:rsidR="00DE338E">
              <w:rPr>
                <w:noProof/>
              </w:rPr>
              <w:t> </w:t>
            </w:r>
            <w:r w:rsidR="00DE338E">
              <w:rPr>
                <w:noProof/>
              </w:rPr>
              <w:t> </w:t>
            </w:r>
            <w:r w:rsidR="00DE338E">
              <w:rPr>
                <w:noProof/>
              </w:rPr>
              <w:t> </w:t>
            </w:r>
            <w:r w:rsidR="00DE338E">
              <w:rPr>
                <w:noProof/>
              </w:rPr>
              <w:t> </w:t>
            </w:r>
            <w:r w:rsidR="00DE338E">
              <w:rPr>
                <w:noProof/>
              </w:rPr>
              <w:t> </w:t>
            </w:r>
            <w:r>
              <w:fldChar w:fldCharType="end"/>
            </w:r>
            <w:bookmarkEnd w:id="4"/>
          </w:p>
        </w:tc>
      </w:tr>
      <w:tr w:rsidR="00DE338E" w:rsidRPr="005114CE" w:rsidTr="005A1B86">
        <w:trPr>
          <w:trHeight w:val="360"/>
          <w:jc w:val="center"/>
        </w:trPr>
        <w:tc>
          <w:tcPr>
            <w:tcW w:w="1620" w:type="dxa"/>
            <w:vAlign w:val="bottom"/>
          </w:tcPr>
          <w:p w:rsidR="00DE338E" w:rsidRDefault="00DE338E" w:rsidP="005A1B86">
            <w:pPr>
              <w:pStyle w:val="BodyText"/>
              <w:spacing w:after="0"/>
            </w:pPr>
            <w:r>
              <w:t>Phone:</w:t>
            </w:r>
          </w:p>
        </w:tc>
        <w:tc>
          <w:tcPr>
            <w:tcW w:w="2880" w:type="dxa"/>
            <w:tcBorders>
              <w:top w:val="single" w:sz="4" w:space="0" w:color="999999"/>
              <w:bottom w:val="single" w:sz="4" w:space="0" w:color="999999"/>
            </w:tcBorders>
            <w:vAlign w:val="bottom"/>
          </w:tcPr>
          <w:p w:rsidR="00DE338E" w:rsidRDefault="0080264C" w:rsidP="005A1B86">
            <w:pPr>
              <w:pStyle w:val="FieldText"/>
            </w:pPr>
            <w:r>
              <w:fldChar w:fldCharType="begin">
                <w:ffData>
                  <w:name w:val="Text5"/>
                  <w:enabled/>
                  <w:calcOnExit w:val="0"/>
                  <w:textInput/>
                </w:ffData>
              </w:fldChar>
            </w:r>
            <w:r w:rsidR="00DE338E">
              <w:instrText xml:space="preserve"> FORMTEXT </w:instrText>
            </w:r>
            <w:r>
              <w:fldChar w:fldCharType="separate"/>
            </w:r>
            <w:r w:rsidR="00DE338E">
              <w:rPr>
                <w:noProof/>
              </w:rPr>
              <w:t> </w:t>
            </w:r>
            <w:r w:rsidR="00DE338E">
              <w:rPr>
                <w:noProof/>
              </w:rPr>
              <w:t> </w:t>
            </w:r>
            <w:r w:rsidR="00DE338E">
              <w:rPr>
                <w:noProof/>
              </w:rPr>
              <w:t> </w:t>
            </w:r>
            <w:r w:rsidR="00DE338E">
              <w:rPr>
                <w:noProof/>
              </w:rPr>
              <w:t> </w:t>
            </w:r>
            <w:r w:rsidR="00DE338E">
              <w:rPr>
                <w:noProof/>
              </w:rPr>
              <w:t> </w:t>
            </w:r>
            <w:r>
              <w:fldChar w:fldCharType="end"/>
            </w:r>
          </w:p>
        </w:tc>
        <w:tc>
          <w:tcPr>
            <w:tcW w:w="1980" w:type="dxa"/>
            <w:gridSpan w:val="2"/>
            <w:tcBorders>
              <w:top w:val="single" w:sz="4" w:space="0" w:color="999999"/>
              <w:bottom w:val="single" w:sz="4" w:space="0" w:color="999999"/>
            </w:tcBorders>
            <w:vAlign w:val="bottom"/>
          </w:tcPr>
          <w:p w:rsidR="00DE338E" w:rsidRPr="005A6B4A" w:rsidRDefault="00DE338E" w:rsidP="005A1B86">
            <w:pPr>
              <w:pStyle w:val="StyleFieldTextNotBold"/>
            </w:pPr>
            <w:r>
              <w:t>Website</w:t>
            </w:r>
            <w:r w:rsidRPr="005A6B4A">
              <w:t>:</w:t>
            </w:r>
          </w:p>
        </w:tc>
        <w:tc>
          <w:tcPr>
            <w:tcW w:w="3600" w:type="dxa"/>
            <w:gridSpan w:val="2"/>
            <w:tcBorders>
              <w:top w:val="single" w:sz="4" w:space="0" w:color="999999"/>
              <w:bottom w:val="single" w:sz="4" w:space="0" w:color="999999"/>
            </w:tcBorders>
            <w:vAlign w:val="bottom"/>
          </w:tcPr>
          <w:p w:rsidR="00DE338E" w:rsidRDefault="0080264C" w:rsidP="005A1B86">
            <w:pPr>
              <w:pStyle w:val="FieldText"/>
            </w:pPr>
            <w:r>
              <w:fldChar w:fldCharType="begin">
                <w:ffData>
                  <w:name w:val="Text9"/>
                  <w:enabled/>
                  <w:calcOnExit w:val="0"/>
                  <w:textInput/>
                </w:ffData>
              </w:fldChar>
            </w:r>
            <w:r w:rsidR="00DE338E">
              <w:instrText xml:space="preserve"> FORMTEXT </w:instrText>
            </w:r>
            <w:r>
              <w:fldChar w:fldCharType="separate"/>
            </w:r>
            <w:r w:rsidR="00DE338E">
              <w:rPr>
                <w:rFonts w:cs="Arial"/>
                <w:noProof/>
              </w:rPr>
              <w:t> </w:t>
            </w:r>
            <w:r w:rsidR="00DE338E">
              <w:rPr>
                <w:rFonts w:cs="Arial"/>
                <w:noProof/>
              </w:rPr>
              <w:t> </w:t>
            </w:r>
            <w:r w:rsidR="00DE338E">
              <w:rPr>
                <w:rFonts w:cs="Arial"/>
                <w:noProof/>
              </w:rPr>
              <w:t> </w:t>
            </w:r>
            <w:r w:rsidR="00DE338E">
              <w:rPr>
                <w:rFonts w:cs="Arial"/>
                <w:noProof/>
              </w:rPr>
              <w:t> </w:t>
            </w:r>
            <w:r w:rsidR="00DE338E">
              <w:rPr>
                <w:rFonts w:cs="Arial"/>
                <w:noProof/>
              </w:rPr>
              <w:t> </w:t>
            </w:r>
            <w:r>
              <w:fldChar w:fldCharType="end"/>
            </w:r>
            <w:r w:rsidR="00DE338E">
              <w:t xml:space="preserve"> </w:t>
            </w:r>
          </w:p>
        </w:tc>
      </w:tr>
      <w:tr w:rsidR="00DE338E" w:rsidRPr="00613129" w:rsidTr="005A1B86">
        <w:trPr>
          <w:trHeight w:hRule="exact" w:val="280"/>
          <w:jc w:val="center"/>
        </w:trPr>
        <w:tc>
          <w:tcPr>
            <w:tcW w:w="10080" w:type="dxa"/>
            <w:gridSpan w:val="6"/>
            <w:vAlign w:val="bottom"/>
          </w:tcPr>
          <w:p w:rsidR="00DE338E" w:rsidRPr="005114CE" w:rsidRDefault="00DE338E" w:rsidP="005A1B86">
            <w:pPr>
              <w:pStyle w:val="BodyText"/>
              <w:spacing w:after="0"/>
            </w:pPr>
          </w:p>
        </w:tc>
      </w:tr>
      <w:tr w:rsidR="00DE338E" w:rsidRPr="006D779C" w:rsidTr="005A1B86">
        <w:trPr>
          <w:trHeight w:val="288"/>
          <w:jc w:val="center"/>
        </w:trPr>
        <w:tc>
          <w:tcPr>
            <w:tcW w:w="10080" w:type="dxa"/>
            <w:gridSpan w:val="6"/>
            <w:shd w:val="clear" w:color="auto" w:fill="595959"/>
            <w:vAlign w:val="center"/>
          </w:tcPr>
          <w:p w:rsidR="00DE338E" w:rsidRPr="006D779C" w:rsidRDefault="00DE338E" w:rsidP="005A1B86">
            <w:pPr>
              <w:pStyle w:val="Heading3"/>
              <w:spacing w:before="0" w:after="0"/>
            </w:pPr>
            <w:r>
              <w:t>Organization description</w:t>
            </w:r>
          </w:p>
        </w:tc>
      </w:tr>
      <w:tr w:rsidR="00DE338E" w:rsidRPr="00613129" w:rsidTr="005A1B86">
        <w:trPr>
          <w:trHeight w:hRule="exact" w:val="144"/>
          <w:jc w:val="center"/>
        </w:trPr>
        <w:tc>
          <w:tcPr>
            <w:tcW w:w="10080" w:type="dxa"/>
            <w:gridSpan w:val="6"/>
            <w:vAlign w:val="bottom"/>
          </w:tcPr>
          <w:p w:rsidR="00DE338E" w:rsidRPr="005114CE" w:rsidRDefault="00DE338E" w:rsidP="005A1B86">
            <w:pPr>
              <w:pStyle w:val="BodyText"/>
              <w:spacing w:after="0"/>
            </w:pPr>
          </w:p>
        </w:tc>
      </w:tr>
      <w:tr w:rsidR="00DE338E" w:rsidRPr="005114CE" w:rsidTr="005A1B86">
        <w:trPr>
          <w:trHeight w:val="144"/>
          <w:jc w:val="center"/>
        </w:trPr>
        <w:tc>
          <w:tcPr>
            <w:tcW w:w="10080" w:type="dxa"/>
            <w:gridSpan w:val="6"/>
            <w:vAlign w:val="bottom"/>
          </w:tcPr>
          <w:p w:rsidR="00DE338E" w:rsidRPr="00074631" w:rsidRDefault="00DE338E" w:rsidP="005A1B86">
            <w:pPr>
              <w:ind w:right="72"/>
              <w:rPr>
                <w:rStyle w:val="Style10pt"/>
              </w:rPr>
            </w:pPr>
            <w:r>
              <w:rPr>
                <w:rStyle w:val="Style10pt"/>
              </w:rPr>
              <w:t xml:space="preserve">Please provide a short description of your organization, which will be included in the conference materials and on NCVLI’s website (no more than 100 words): </w:t>
            </w:r>
          </w:p>
          <w:p w:rsidR="00DE338E" w:rsidRPr="000C3BF9" w:rsidRDefault="00DE338E" w:rsidP="005A1B86">
            <w:pPr>
              <w:ind w:right="72"/>
              <w:rPr>
                <w:sz w:val="20"/>
                <w:szCs w:val="20"/>
              </w:rPr>
            </w:pPr>
          </w:p>
          <w:p w:rsidR="00DE338E" w:rsidRPr="00147667" w:rsidRDefault="00DE338E" w:rsidP="005A1B86">
            <w:pPr>
              <w:pStyle w:val="Headings"/>
              <w:spacing w:after="0"/>
            </w:pPr>
            <w:r w:rsidRPr="0091626C">
              <w:t>Description:</w:t>
            </w:r>
          </w:p>
          <w:p w:rsidR="00DE338E" w:rsidRDefault="0080264C" w:rsidP="005A1B86">
            <w:pPr>
              <w:pStyle w:val="BodyText"/>
              <w:spacing w:after="0"/>
              <w:jc w:val="left"/>
            </w:pPr>
            <w:r>
              <w:rPr>
                <w:b/>
              </w:rPr>
              <w:fldChar w:fldCharType="begin">
                <w:ffData>
                  <w:name w:val="Text12"/>
                  <w:enabled/>
                  <w:calcOnExit w:val="0"/>
                  <w:textInput/>
                </w:ffData>
              </w:fldChar>
            </w:r>
            <w:r w:rsidR="00DE338E" w:rsidRPr="0091626C">
              <w:rPr>
                <w:b/>
              </w:rPr>
              <w:instrText xml:space="preserve"> FORMTEXT </w:instrText>
            </w:r>
            <w:r>
              <w:rPr>
                <w:b/>
              </w:rPr>
            </w:r>
            <w:r>
              <w:rPr>
                <w:b/>
              </w:rPr>
              <w:fldChar w:fldCharType="separate"/>
            </w:r>
            <w:r w:rsidR="00DE338E">
              <w:rPr>
                <w:noProof/>
              </w:rPr>
              <w:t> </w:t>
            </w:r>
            <w:r w:rsidR="00DE338E">
              <w:rPr>
                <w:noProof/>
              </w:rPr>
              <w:t> </w:t>
            </w:r>
            <w:r w:rsidR="00DE338E">
              <w:rPr>
                <w:noProof/>
              </w:rPr>
              <w:t> </w:t>
            </w:r>
            <w:r w:rsidR="00DE338E">
              <w:rPr>
                <w:noProof/>
              </w:rPr>
              <w:t> </w:t>
            </w:r>
            <w:r w:rsidR="00DE338E">
              <w:rPr>
                <w:noProof/>
              </w:rPr>
              <w:t> </w:t>
            </w:r>
            <w:r>
              <w:fldChar w:fldCharType="end"/>
            </w:r>
            <w:r>
              <w:fldChar w:fldCharType="begin">
                <w:ffData>
                  <w:name w:val="Text13"/>
                  <w:enabled/>
                  <w:calcOnExit w:val="0"/>
                  <w:textInput/>
                </w:ffData>
              </w:fldChar>
            </w:r>
            <w:r w:rsidR="00DE338E">
              <w:instrText xml:space="preserve"> FORMTEXT </w:instrText>
            </w:r>
            <w:r>
              <w:fldChar w:fldCharType="separate"/>
            </w:r>
            <w:r w:rsidR="00DE338E">
              <w:rPr>
                <w:noProof/>
              </w:rPr>
              <w:t> </w:t>
            </w:r>
            <w:r w:rsidR="00DE338E">
              <w:rPr>
                <w:noProof/>
              </w:rPr>
              <w:t> </w:t>
            </w:r>
            <w:r w:rsidR="00DE338E">
              <w:rPr>
                <w:noProof/>
              </w:rPr>
              <w:t> </w:t>
            </w:r>
            <w:r w:rsidR="00DE338E">
              <w:rPr>
                <w:noProof/>
              </w:rPr>
              <w:t> </w:t>
            </w:r>
            <w:r w:rsidR="00DE338E">
              <w:rPr>
                <w:noProof/>
              </w:rPr>
              <w:t> </w:t>
            </w:r>
            <w:r>
              <w:fldChar w:fldCharType="end"/>
            </w:r>
            <w:r>
              <w:fldChar w:fldCharType="begin">
                <w:ffData>
                  <w:name w:val="Text14"/>
                  <w:enabled/>
                  <w:calcOnExit w:val="0"/>
                  <w:textInput/>
                </w:ffData>
              </w:fldChar>
            </w:r>
            <w:r w:rsidR="00DE338E">
              <w:instrText xml:space="preserve"> FORMTEXT </w:instrText>
            </w:r>
            <w:r>
              <w:fldChar w:fldCharType="separate"/>
            </w:r>
            <w:r w:rsidR="00DE338E">
              <w:rPr>
                <w:noProof/>
              </w:rPr>
              <w:t> </w:t>
            </w:r>
            <w:r w:rsidR="00DE338E">
              <w:rPr>
                <w:noProof/>
              </w:rPr>
              <w:t> </w:t>
            </w:r>
            <w:r w:rsidR="00DE338E">
              <w:rPr>
                <w:noProof/>
              </w:rPr>
              <w:t> </w:t>
            </w:r>
            <w:r w:rsidR="00DE338E">
              <w:rPr>
                <w:noProof/>
              </w:rPr>
              <w:t> </w:t>
            </w:r>
            <w:r w:rsidR="00DE338E">
              <w:rPr>
                <w:noProof/>
              </w:rPr>
              <w:t> </w:t>
            </w:r>
            <w:r>
              <w:fldChar w:fldCharType="end"/>
            </w:r>
          </w:p>
          <w:p w:rsidR="00DE338E" w:rsidRDefault="00DE338E" w:rsidP="005A1B86">
            <w:pPr>
              <w:ind w:left="1080" w:right="72"/>
            </w:pPr>
          </w:p>
        </w:tc>
      </w:tr>
      <w:tr w:rsidR="00DE338E" w:rsidRPr="005114CE" w:rsidTr="005A1B86">
        <w:trPr>
          <w:trHeight w:val="288"/>
          <w:jc w:val="center"/>
        </w:trPr>
        <w:tc>
          <w:tcPr>
            <w:tcW w:w="10080" w:type="dxa"/>
            <w:gridSpan w:val="6"/>
            <w:shd w:val="clear" w:color="auto" w:fill="595959"/>
            <w:vAlign w:val="center"/>
          </w:tcPr>
          <w:p w:rsidR="00DE338E" w:rsidRPr="005114CE" w:rsidRDefault="00DE338E" w:rsidP="005A1B86">
            <w:pPr>
              <w:pStyle w:val="Heading3"/>
              <w:spacing w:before="0" w:after="0"/>
            </w:pPr>
            <w:r>
              <w:t>Sponsorship Levels</w:t>
            </w:r>
          </w:p>
        </w:tc>
      </w:tr>
      <w:tr w:rsidR="00DE338E" w:rsidRPr="00613129" w:rsidTr="005A1B86">
        <w:trPr>
          <w:trHeight w:hRule="exact" w:val="180"/>
          <w:jc w:val="center"/>
        </w:trPr>
        <w:tc>
          <w:tcPr>
            <w:tcW w:w="10080" w:type="dxa"/>
            <w:gridSpan w:val="6"/>
            <w:vAlign w:val="bottom"/>
          </w:tcPr>
          <w:p w:rsidR="00DE338E" w:rsidRPr="005114CE" w:rsidRDefault="00DE338E" w:rsidP="005A1B86">
            <w:pPr>
              <w:pStyle w:val="BodyText"/>
              <w:spacing w:after="0"/>
            </w:pPr>
          </w:p>
        </w:tc>
      </w:tr>
      <w:tr w:rsidR="00DE338E" w:rsidRPr="00613129" w:rsidTr="005A1B86">
        <w:trPr>
          <w:trHeight w:hRule="exact" w:val="80"/>
          <w:jc w:val="center"/>
        </w:trPr>
        <w:tc>
          <w:tcPr>
            <w:tcW w:w="10080" w:type="dxa"/>
            <w:gridSpan w:val="6"/>
            <w:vAlign w:val="bottom"/>
          </w:tcPr>
          <w:p w:rsidR="00DE338E" w:rsidRPr="005114CE" w:rsidRDefault="00DE338E" w:rsidP="005A1B86">
            <w:pPr>
              <w:pStyle w:val="BodyText"/>
              <w:spacing w:after="0"/>
            </w:pPr>
          </w:p>
        </w:tc>
      </w:tr>
      <w:tr w:rsidR="00DE338E" w:rsidRPr="005114CE" w:rsidTr="005A1B86">
        <w:trPr>
          <w:trHeight w:val="585"/>
          <w:jc w:val="center"/>
        </w:trPr>
        <w:tc>
          <w:tcPr>
            <w:tcW w:w="10080" w:type="dxa"/>
            <w:gridSpan w:val="6"/>
            <w:vAlign w:val="bottom"/>
          </w:tcPr>
          <w:p w:rsidR="00DE338E" w:rsidRDefault="00DE338E" w:rsidP="005A1B86">
            <w:pPr>
              <w:pStyle w:val="FieldText2"/>
              <w:tabs>
                <w:tab w:val="left" w:pos="1985"/>
              </w:tabs>
              <w:spacing w:after="0"/>
              <w:rPr>
                <w:rFonts w:cs="Tahoma"/>
                <w:b w:val="0"/>
                <w:sz w:val="20"/>
              </w:rPr>
            </w:pPr>
            <w:r>
              <w:rPr>
                <w:rFonts w:cs="Tahoma"/>
                <w:b w:val="0"/>
                <w:sz w:val="20"/>
              </w:rPr>
              <w:t>All Conference Sponsors agree to:</w:t>
            </w:r>
          </w:p>
          <w:p w:rsidR="00DE338E" w:rsidRDefault="00DE338E" w:rsidP="003B0330">
            <w:pPr>
              <w:pStyle w:val="FieldText2"/>
              <w:numPr>
                <w:ilvl w:val="0"/>
                <w:numId w:val="16"/>
              </w:numPr>
              <w:tabs>
                <w:tab w:val="left" w:pos="1985"/>
              </w:tabs>
              <w:spacing w:after="0"/>
              <w:ind w:left="335"/>
              <w:rPr>
                <w:rFonts w:cs="Tahoma"/>
                <w:b w:val="0"/>
                <w:sz w:val="20"/>
              </w:rPr>
            </w:pPr>
            <w:r>
              <w:rPr>
                <w:rFonts w:cs="Tahoma"/>
                <w:b w:val="0"/>
                <w:sz w:val="20"/>
              </w:rPr>
              <w:t xml:space="preserve">actively </w:t>
            </w:r>
            <w:r w:rsidRPr="00070502">
              <w:rPr>
                <w:rFonts w:cs="Tahoma"/>
                <w:b w:val="0"/>
                <w:sz w:val="20"/>
              </w:rPr>
              <w:t xml:space="preserve">promote the </w:t>
            </w:r>
            <w:r>
              <w:rPr>
                <w:rFonts w:cs="Tahoma"/>
                <w:b w:val="0"/>
                <w:sz w:val="20"/>
              </w:rPr>
              <w:t>C</w:t>
            </w:r>
            <w:r w:rsidRPr="00070502">
              <w:rPr>
                <w:rFonts w:cs="Tahoma"/>
                <w:b w:val="0"/>
                <w:sz w:val="20"/>
              </w:rPr>
              <w:t xml:space="preserve">onference </w:t>
            </w:r>
            <w:r>
              <w:rPr>
                <w:rFonts w:cs="Tahoma"/>
                <w:b w:val="0"/>
                <w:sz w:val="20"/>
              </w:rPr>
              <w:t xml:space="preserve">through emails and other available marketing avenues </w:t>
            </w:r>
            <w:r w:rsidRPr="00070502">
              <w:rPr>
                <w:rFonts w:cs="Tahoma"/>
                <w:b w:val="0"/>
                <w:sz w:val="20"/>
              </w:rPr>
              <w:t xml:space="preserve">(NCVLI will provide a broadcast email and/or a master copy of </w:t>
            </w:r>
            <w:r>
              <w:rPr>
                <w:rFonts w:cs="Tahoma"/>
                <w:b w:val="0"/>
                <w:sz w:val="20"/>
              </w:rPr>
              <w:t xml:space="preserve">its </w:t>
            </w:r>
            <w:r w:rsidRPr="00070502">
              <w:rPr>
                <w:rFonts w:cs="Tahoma"/>
                <w:b w:val="0"/>
                <w:sz w:val="20"/>
              </w:rPr>
              <w:t>promotional fly</w:t>
            </w:r>
            <w:r>
              <w:rPr>
                <w:rFonts w:cs="Tahoma"/>
                <w:b w:val="0"/>
                <w:sz w:val="20"/>
              </w:rPr>
              <w:t xml:space="preserve">er and other information); and </w:t>
            </w:r>
          </w:p>
          <w:p w:rsidR="00DE338E" w:rsidRDefault="00DE338E" w:rsidP="003B0330">
            <w:pPr>
              <w:pStyle w:val="FieldText2"/>
              <w:numPr>
                <w:ilvl w:val="0"/>
                <w:numId w:val="16"/>
              </w:numPr>
              <w:tabs>
                <w:tab w:val="left" w:pos="1985"/>
              </w:tabs>
              <w:spacing w:after="0"/>
              <w:ind w:left="335"/>
              <w:rPr>
                <w:rFonts w:cs="Tahoma"/>
                <w:b w:val="0"/>
                <w:sz w:val="20"/>
              </w:rPr>
            </w:pPr>
            <w:proofErr w:type="gramStart"/>
            <w:r>
              <w:rPr>
                <w:rFonts w:cs="Tahoma"/>
                <w:b w:val="0"/>
                <w:sz w:val="20"/>
              </w:rPr>
              <w:t>to</w:t>
            </w:r>
            <w:proofErr w:type="gramEnd"/>
            <w:r>
              <w:rPr>
                <w:rFonts w:cs="Tahoma"/>
                <w:b w:val="0"/>
                <w:sz w:val="20"/>
              </w:rPr>
              <w:t xml:space="preserve"> </w:t>
            </w:r>
            <w:r w:rsidRPr="00070502">
              <w:rPr>
                <w:rFonts w:cs="Tahoma"/>
                <w:b w:val="0"/>
                <w:sz w:val="20"/>
              </w:rPr>
              <w:t xml:space="preserve">list the </w:t>
            </w:r>
            <w:r>
              <w:rPr>
                <w:rFonts w:cs="Tahoma"/>
                <w:b w:val="0"/>
                <w:sz w:val="20"/>
              </w:rPr>
              <w:t>C</w:t>
            </w:r>
            <w:r w:rsidRPr="00070502">
              <w:rPr>
                <w:rFonts w:cs="Tahoma"/>
                <w:b w:val="0"/>
                <w:sz w:val="20"/>
              </w:rPr>
              <w:t xml:space="preserve">onference information on </w:t>
            </w:r>
            <w:r>
              <w:rPr>
                <w:rFonts w:cs="Tahoma"/>
                <w:b w:val="0"/>
                <w:sz w:val="20"/>
              </w:rPr>
              <w:t xml:space="preserve">their </w:t>
            </w:r>
            <w:r w:rsidRPr="00070502">
              <w:rPr>
                <w:rFonts w:cs="Tahoma"/>
                <w:b w:val="0"/>
                <w:sz w:val="20"/>
              </w:rPr>
              <w:t>website</w:t>
            </w:r>
            <w:r>
              <w:rPr>
                <w:rFonts w:cs="Tahoma"/>
                <w:b w:val="0"/>
                <w:sz w:val="20"/>
              </w:rPr>
              <w:t>, linking</w:t>
            </w:r>
            <w:r w:rsidRPr="00070502">
              <w:rPr>
                <w:rFonts w:cs="Tahoma"/>
                <w:b w:val="0"/>
                <w:sz w:val="20"/>
              </w:rPr>
              <w:t xml:space="preserve"> to NCVLI</w:t>
            </w:r>
            <w:r>
              <w:rPr>
                <w:rFonts w:cs="Tahoma"/>
                <w:b w:val="0"/>
                <w:sz w:val="20"/>
              </w:rPr>
              <w:t xml:space="preserve"> and its Conference page.  </w:t>
            </w:r>
          </w:p>
          <w:p w:rsidR="003B0330" w:rsidRDefault="003B0330" w:rsidP="003B0330">
            <w:pPr>
              <w:pStyle w:val="FieldText2"/>
              <w:tabs>
                <w:tab w:val="left" w:pos="1985"/>
              </w:tabs>
              <w:spacing w:after="0"/>
              <w:rPr>
                <w:rFonts w:cs="Tahoma"/>
                <w:b w:val="0"/>
                <w:sz w:val="20"/>
              </w:rPr>
            </w:pPr>
          </w:p>
          <w:p w:rsidR="00DE338E" w:rsidRDefault="003B0330" w:rsidP="003B0330">
            <w:pPr>
              <w:pStyle w:val="FieldText2"/>
              <w:tabs>
                <w:tab w:val="left" w:pos="1985"/>
              </w:tabs>
              <w:spacing w:after="0"/>
              <w:rPr>
                <w:rFonts w:cs="Tahoma"/>
                <w:b w:val="0"/>
                <w:sz w:val="20"/>
              </w:rPr>
            </w:pPr>
            <w:r>
              <w:rPr>
                <w:rFonts w:cs="Tahoma"/>
                <w:b w:val="0"/>
                <w:sz w:val="20"/>
              </w:rPr>
              <w:t>In addition, based upon sponsorship level different commitments and benefits flow</w:t>
            </w:r>
            <w:r w:rsidR="00DE338E">
              <w:rPr>
                <w:rFonts w:cs="Tahoma"/>
                <w:b w:val="0"/>
                <w:sz w:val="20"/>
              </w:rPr>
              <w:t>.  Please select your level:</w:t>
            </w:r>
          </w:p>
          <w:p w:rsidR="00DE338E" w:rsidRDefault="00DE338E" w:rsidP="005A1B86">
            <w:pPr>
              <w:pStyle w:val="FieldText2"/>
              <w:tabs>
                <w:tab w:val="left" w:pos="1985"/>
              </w:tabs>
              <w:spacing w:after="0"/>
              <w:ind w:left="720"/>
              <w:rPr>
                <w:rFonts w:cs="Tahoma"/>
                <w:b w:val="0"/>
                <w:sz w:val="20"/>
              </w:rPr>
            </w:pPr>
          </w:p>
          <w:p w:rsidR="00DE338E" w:rsidRDefault="0080264C" w:rsidP="005A1B86">
            <w:pPr>
              <w:pStyle w:val="FieldText2"/>
              <w:tabs>
                <w:tab w:val="left" w:pos="1985"/>
              </w:tabs>
              <w:spacing w:after="0"/>
              <w:rPr>
                <w:rFonts w:cs="Tahoma"/>
                <w:b w:val="0"/>
                <w:sz w:val="20"/>
              </w:rPr>
            </w:pPr>
            <w:r w:rsidRPr="00070502">
              <w:rPr>
                <w:rFonts w:cs="Tahoma"/>
                <w:b w:val="0"/>
                <w:sz w:val="20"/>
              </w:rPr>
              <w:fldChar w:fldCharType="begin">
                <w:ffData>
                  <w:name w:val=""/>
                  <w:enabled/>
                  <w:calcOnExit w:val="0"/>
                  <w:checkBox>
                    <w:sizeAuto/>
                    <w:default w:val="0"/>
                  </w:checkBox>
                </w:ffData>
              </w:fldChar>
            </w:r>
            <w:r w:rsidR="00DE338E" w:rsidRPr="00070502">
              <w:rPr>
                <w:rFonts w:cs="Tahoma"/>
                <w:b w:val="0"/>
                <w:sz w:val="20"/>
              </w:rPr>
              <w:instrText xml:space="preserve"> FORMCHECKBOX </w:instrText>
            </w:r>
            <w:r w:rsidRPr="00070502">
              <w:rPr>
                <w:rFonts w:cs="Tahoma"/>
                <w:b w:val="0"/>
                <w:sz w:val="20"/>
              </w:rPr>
            </w:r>
            <w:r w:rsidRPr="00070502">
              <w:rPr>
                <w:rFonts w:cs="Tahoma"/>
                <w:b w:val="0"/>
                <w:sz w:val="20"/>
              </w:rPr>
              <w:fldChar w:fldCharType="end"/>
            </w:r>
            <w:r w:rsidR="00DE338E" w:rsidRPr="00070502">
              <w:rPr>
                <w:rFonts w:cs="Tahoma"/>
                <w:b w:val="0"/>
                <w:sz w:val="20"/>
              </w:rPr>
              <w:t xml:space="preserve"> </w:t>
            </w:r>
            <w:r w:rsidR="00DE338E">
              <w:rPr>
                <w:rFonts w:cs="Tahoma"/>
                <w:sz w:val="20"/>
                <w:u w:val="single"/>
              </w:rPr>
              <w:t xml:space="preserve">Platinum </w:t>
            </w:r>
            <w:r w:rsidR="00DE338E" w:rsidRPr="00070502">
              <w:rPr>
                <w:rFonts w:cs="Tahoma"/>
                <w:sz w:val="20"/>
                <w:u w:val="single"/>
              </w:rPr>
              <w:t>Sponsor</w:t>
            </w:r>
            <w:r w:rsidR="00DE338E" w:rsidRPr="00070502">
              <w:rPr>
                <w:rFonts w:cs="Tahoma"/>
                <w:b w:val="0"/>
                <w:sz w:val="20"/>
              </w:rPr>
              <w:t xml:space="preserve">.  </w:t>
            </w:r>
            <w:r w:rsidR="00DE338E">
              <w:rPr>
                <w:rFonts w:cs="Tahoma"/>
                <w:b w:val="0"/>
                <w:sz w:val="20"/>
              </w:rPr>
              <w:t xml:space="preserve">Makes </w:t>
            </w:r>
            <w:r w:rsidR="00DE338E" w:rsidRPr="00070502">
              <w:rPr>
                <w:rFonts w:cs="Tahoma"/>
                <w:b w:val="0"/>
                <w:sz w:val="20"/>
              </w:rPr>
              <w:t xml:space="preserve">a financial contribution of no less than </w:t>
            </w:r>
            <w:r w:rsidR="00DE338E" w:rsidRPr="00E404DF">
              <w:rPr>
                <w:rFonts w:cs="Tahoma"/>
                <w:sz w:val="20"/>
              </w:rPr>
              <w:t>$3,</w:t>
            </w:r>
            <w:r w:rsidR="003B0330">
              <w:rPr>
                <w:rFonts w:cs="Tahoma"/>
                <w:sz w:val="20"/>
              </w:rPr>
              <w:t>5</w:t>
            </w:r>
            <w:r w:rsidR="00DE338E" w:rsidRPr="00E404DF">
              <w:rPr>
                <w:rFonts w:cs="Tahoma"/>
                <w:sz w:val="20"/>
              </w:rPr>
              <w:t>00</w:t>
            </w:r>
            <w:r w:rsidR="00DE338E">
              <w:rPr>
                <w:rFonts w:cs="Tahoma"/>
                <w:sz w:val="20"/>
              </w:rPr>
              <w:t xml:space="preserve">. </w:t>
            </w:r>
            <w:r w:rsidR="00DE338E">
              <w:rPr>
                <w:rFonts w:cs="Tahoma"/>
                <w:b w:val="0"/>
                <w:sz w:val="20"/>
              </w:rPr>
              <w:t xml:space="preserve">Receives </w:t>
            </w:r>
            <w:r w:rsidR="00DE338E">
              <w:rPr>
                <w:rFonts w:cs="Tahoma"/>
                <w:sz w:val="20"/>
              </w:rPr>
              <w:t>4</w:t>
            </w:r>
            <w:r w:rsidR="00DE338E">
              <w:rPr>
                <w:rFonts w:cs="Tahoma"/>
                <w:b w:val="0"/>
                <w:sz w:val="20"/>
              </w:rPr>
              <w:t xml:space="preserve"> </w:t>
            </w:r>
            <w:r w:rsidR="00DE338E" w:rsidRPr="00070502">
              <w:rPr>
                <w:rFonts w:cs="Tahoma"/>
                <w:b w:val="0"/>
                <w:sz w:val="20"/>
              </w:rPr>
              <w:t>complimentary registratio</w:t>
            </w:r>
            <w:r w:rsidR="00DE338E">
              <w:rPr>
                <w:rFonts w:cs="Tahoma"/>
                <w:b w:val="0"/>
                <w:sz w:val="20"/>
              </w:rPr>
              <w:t xml:space="preserve">ns; is listed </w:t>
            </w:r>
            <w:r w:rsidR="003B0330">
              <w:rPr>
                <w:rFonts w:cs="Tahoma"/>
                <w:b w:val="0"/>
                <w:sz w:val="20"/>
              </w:rPr>
              <w:t xml:space="preserve">in </w:t>
            </w:r>
            <w:r w:rsidR="00DE338E">
              <w:rPr>
                <w:rFonts w:cs="Tahoma"/>
                <w:b w:val="0"/>
                <w:sz w:val="20"/>
              </w:rPr>
              <w:t xml:space="preserve">Conference </w:t>
            </w:r>
            <w:r w:rsidR="003B0330">
              <w:rPr>
                <w:rFonts w:cs="Tahoma"/>
                <w:b w:val="0"/>
                <w:sz w:val="20"/>
              </w:rPr>
              <w:t xml:space="preserve">materials and </w:t>
            </w:r>
            <w:r w:rsidR="00DE338E">
              <w:rPr>
                <w:rFonts w:cs="Tahoma"/>
                <w:b w:val="0"/>
                <w:sz w:val="20"/>
              </w:rPr>
              <w:t>signage, identified at plenary sessions, spotlighted in NCVLI’s pre- and post-Conference marketing, and has a dedicated table at the exhibit exchange</w:t>
            </w:r>
            <w:r w:rsidR="003B0330">
              <w:rPr>
                <w:rFonts w:cs="Tahoma"/>
                <w:b w:val="0"/>
                <w:sz w:val="20"/>
              </w:rPr>
              <w:t xml:space="preserve"> if desired</w:t>
            </w:r>
            <w:r w:rsidR="00DE338E">
              <w:rPr>
                <w:rFonts w:cs="Tahoma"/>
                <w:b w:val="0"/>
                <w:sz w:val="20"/>
              </w:rPr>
              <w:t>.</w:t>
            </w:r>
          </w:p>
          <w:p w:rsidR="00DE338E" w:rsidRDefault="00DE338E" w:rsidP="005A1B86">
            <w:pPr>
              <w:pStyle w:val="FieldText2"/>
              <w:tabs>
                <w:tab w:val="left" w:pos="1985"/>
              </w:tabs>
              <w:spacing w:after="0"/>
              <w:rPr>
                <w:rFonts w:cs="Tahoma"/>
                <w:sz w:val="20"/>
              </w:rPr>
            </w:pPr>
          </w:p>
          <w:p w:rsidR="00DE338E" w:rsidRDefault="0080264C" w:rsidP="005A1B86">
            <w:pPr>
              <w:pStyle w:val="FieldText2"/>
              <w:tabs>
                <w:tab w:val="left" w:pos="1985"/>
              </w:tabs>
              <w:spacing w:after="0"/>
              <w:rPr>
                <w:rFonts w:cs="Tahoma"/>
                <w:b w:val="0"/>
                <w:sz w:val="20"/>
              </w:rPr>
            </w:pPr>
            <w:r w:rsidRPr="00070502">
              <w:rPr>
                <w:rFonts w:cs="Tahoma"/>
                <w:b w:val="0"/>
                <w:sz w:val="20"/>
              </w:rPr>
              <w:fldChar w:fldCharType="begin">
                <w:ffData>
                  <w:name w:val=""/>
                  <w:enabled/>
                  <w:calcOnExit w:val="0"/>
                  <w:checkBox>
                    <w:sizeAuto/>
                    <w:default w:val="0"/>
                  </w:checkBox>
                </w:ffData>
              </w:fldChar>
            </w:r>
            <w:r w:rsidR="00DE338E" w:rsidRPr="00070502">
              <w:rPr>
                <w:rFonts w:cs="Tahoma"/>
                <w:b w:val="0"/>
                <w:sz w:val="20"/>
              </w:rPr>
              <w:instrText xml:space="preserve"> FORMCHECKBOX </w:instrText>
            </w:r>
            <w:r w:rsidRPr="00070502">
              <w:rPr>
                <w:rFonts w:cs="Tahoma"/>
                <w:b w:val="0"/>
                <w:sz w:val="20"/>
              </w:rPr>
            </w:r>
            <w:r w:rsidRPr="00070502">
              <w:rPr>
                <w:rFonts w:cs="Tahoma"/>
                <w:b w:val="0"/>
                <w:sz w:val="20"/>
              </w:rPr>
              <w:fldChar w:fldCharType="end"/>
            </w:r>
            <w:r w:rsidR="00DE338E" w:rsidRPr="00070502">
              <w:rPr>
                <w:rFonts w:cs="Tahoma"/>
                <w:b w:val="0"/>
                <w:sz w:val="20"/>
              </w:rPr>
              <w:t xml:space="preserve"> </w:t>
            </w:r>
            <w:r w:rsidR="00DE338E">
              <w:rPr>
                <w:rFonts w:cs="Tahoma"/>
                <w:sz w:val="20"/>
                <w:u w:val="single"/>
              </w:rPr>
              <w:t xml:space="preserve">Gold </w:t>
            </w:r>
            <w:r w:rsidR="00DE338E" w:rsidRPr="00070502">
              <w:rPr>
                <w:rFonts w:cs="Tahoma"/>
                <w:sz w:val="20"/>
                <w:u w:val="single"/>
              </w:rPr>
              <w:t>Sponsor</w:t>
            </w:r>
            <w:r w:rsidR="00DE338E" w:rsidRPr="00070502">
              <w:rPr>
                <w:rFonts w:cs="Tahoma"/>
                <w:b w:val="0"/>
                <w:sz w:val="20"/>
              </w:rPr>
              <w:t xml:space="preserve">.  </w:t>
            </w:r>
            <w:r w:rsidR="00DE338E">
              <w:rPr>
                <w:rFonts w:cs="Tahoma"/>
                <w:b w:val="0"/>
                <w:sz w:val="20"/>
              </w:rPr>
              <w:t>M</w:t>
            </w:r>
            <w:r w:rsidR="00DE338E" w:rsidRPr="00070502">
              <w:rPr>
                <w:rFonts w:cs="Tahoma"/>
                <w:b w:val="0"/>
                <w:sz w:val="20"/>
              </w:rPr>
              <w:t>ake</w:t>
            </w:r>
            <w:r w:rsidR="00DE338E">
              <w:rPr>
                <w:rFonts w:cs="Tahoma"/>
                <w:b w:val="0"/>
                <w:sz w:val="20"/>
              </w:rPr>
              <w:t xml:space="preserve">s a financial contribution </w:t>
            </w:r>
            <w:r w:rsidR="00DE338E" w:rsidRPr="00070502">
              <w:rPr>
                <w:rFonts w:cs="Tahoma"/>
                <w:b w:val="0"/>
                <w:sz w:val="20"/>
              </w:rPr>
              <w:t xml:space="preserve">of </w:t>
            </w:r>
            <w:r w:rsidR="003B0330">
              <w:rPr>
                <w:rFonts w:cs="Tahoma"/>
                <w:sz w:val="20"/>
              </w:rPr>
              <w:t>$1,500-$3</w:t>
            </w:r>
            <w:r w:rsidR="00DE338E" w:rsidRPr="004618CF">
              <w:rPr>
                <w:rFonts w:cs="Tahoma"/>
                <w:sz w:val="20"/>
              </w:rPr>
              <w:t>,</w:t>
            </w:r>
            <w:r w:rsidR="003B0330">
              <w:rPr>
                <w:rFonts w:cs="Tahoma"/>
                <w:sz w:val="20"/>
              </w:rPr>
              <w:t>499</w:t>
            </w:r>
            <w:r w:rsidR="00DE338E">
              <w:rPr>
                <w:rFonts w:cs="Tahoma"/>
                <w:b w:val="0"/>
                <w:sz w:val="20"/>
              </w:rPr>
              <w:t>. R</w:t>
            </w:r>
            <w:r w:rsidR="00DE338E" w:rsidRPr="00070502">
              <w:rPr>
                <w:rFonts w:cs="Tahoma"/>
                <w:b w:val="0"/>
                <w:sz w:val="20"/>
              </w:rPr>
              <w:t>eceive</w:t>
            </w:r>
            <w:r w:rsidR="00DE338E">
              <w:rPr>
                <w:rFonts w:cs="Tahoma"/>
                <w:b w:val="0"/>
                <w:sz w:val="20"/>
              </w:rPr>
              <w:t>s</w:t>
            </w:r>
            <w:r w:rsidR="00DE338E" w:rsidRPr="00070502">
              <w:rPr>
                <w:rFonts w:cs="Tahoma"/>
                <w:b w:val="0"/>
                <w:sz w:val="20"/>
              </w:rPr>
              <w:t xml:space="preserve"> </w:t>
            </w:r>
            <w:r w:rsidR="00DE338E">
              <w:rPr>
                <w:rFonts w:cs="Tahoma"/>
                <w:sz w:val="20"/>
              </w:rPr>
              <w:t>3</w:t>
            </w:r>
            <w:r w:rsidR="00DE338E">
              <w:rPr>
                <w:rFonts w:cs="Tahoma"/>
                <w:b w:val="0"/>
                <w:sz w:val="20"/>
              </w:rPr>
              <w:t xml:space="preserve"> </w:t>
            </w:r>
            <w:r w:rsidR="00DE338E" w:rsidRPr="00070502">
              <w:rPr>
                <w:rFonts w:cs="Tahoma"/>
                <w:b w:val="0"/>
                <w:sz w:val="20"/>
              </w:rPr>
              <w:t>complimentary registratio</w:t>
            </w:r>
            <w:r w:rsidR="00DE338E">
              <w:rPr>
                <w:rFonts w:cs="Tahoma"/>
                <w:b w:val="0"/>
                <w:sz w:val="20"/>
              </w:rPr>
              <w:t xml:space="preserve">ns; is listed </w:t>
            </w:r>
            <w:r w:rsidR="003B0330">
              <w:rPr>
                <w:rFonts w:cs="Tahoma"/>
                <w:b w:val="0"/>
                <w:sz w:val="20"/>
              </w:rPr>
              <w:t xml:space="preserve">in </w:t>
            </w:r>
            <w:r w:rsidR="00DE338E">
              <w:rPr>
                <w:rFonts w:cs="Tahoma"/>
                <w:b w:val="0"/>
                <w:sz w:val="20"/>
              </w:rPr>
              <w:t xml:space="preserve">Conference </w:t>
            </w:r>
            <w:r w:rsidR="003B0330">
              <w:rPr>
                <w:rFonts w:cs="Tahoma"/>
                <w:b w:val="0"/>
                <w:sz w:val="20"/>
              </w:rPr>
              <w:t xml:space="preserve">materials and </w:t>
            </w:r>
            <w:r w:rsidR="00DE338E">
              <w:rPr>
                <w:rFonts w:cs="Tahoma"/>
                <w:b w:val="0"/>
                <w:sz w:val="20"/>
              </w:rPr>
              <w:t xml:space="preserve">signage, </w:t>
            </w:r>
            <w:r w:rsidR="003B0330">
              <w:rPr>
                <w:rFonts w:cs="Tahoma"/>
                <w:b w:val="0"/>
                <w:sz w:val="20"/>
              </w:rPr>
              <w:t xml:space="preserve">and is </w:t>
            </w:r>
            <w:r w:rsidR="00DE338E">
              <w:rPr>
                <w:rFonts w:cs="Tahoma"/>
                <w:b w:val="0"/>
                <w:sz w:val="20"/>
              </w:rPr>
              <w:t>spotlighted in NCVLI’s pre- and post-Conference marketing.</w:t>
            </w:r>
          </w:p>
          <w:p w:rsidR="00DE338E" w:rsidRDefault="00DE338E" w:rsidP="005A1B86">
            <w:pPr>
              <w:pStyle w:val="FieldText2"/>
              <w:tabs>
                <w:tab w:val="left" w:pos="1985"/>
              </w:tabs>
              <w:spacing w:after="0"/>
              <w:rPr>
                <w:rFonts w:cs="Tahoma"/>
                <w:sz w:val="20"/>
              </w:rPr>
            </w:pPr>
          </w:p>
          <w:p w:rsidR="00DE338E" w:rsidRDefault="0080264C" w:rsidP="005A1B86">
            <w:pPr>
              <w:pStyle w:val="FieldText2"/>
              <w:tabs>
                <w:tab w:val="left" w:pos="1985"/>
              </w:tabs>
              <w:spacing w:after="0"/>
              <w:rPr>
                <w:rFonts w:cs="Tahoma"/>
                <w:b w:val="0"/>
                <w:sz w:val="20"/>
              </w:rPr>
            </w:pPr>
            <w:r w:rsidRPr="00070502">
              <w:rPr>
                <w:rFonts w:cs="Tahoma"/>
                <w:b w:val="0"/>
                <w:sz w:val="20"/>
              </w:rPr>
              <w:fldChar w:fldCharType="begin">
                <w:ffData>
                  <w:name w:val=""/>
                  <w:enabled/>
                  <w:calcOnExit w:val="0"/>
                  <w:checkBox>
                    <w:sizeAuto/>
                    <w:default w:val="0"/>
                  </w:checkBox>
                </w:ffData>
              </w:fldChar>
            </w:r>
            <w:r w:rsidR="00DE338E" w:rsidRPr="00070502">
              <w:rPr>
                <w:rFonts w:cs="Tahoma"/>
                <w:b w:val="0"/>
                <w:sz w:val="20"/>
              </w:rPr>
              <w:instrText xml:space="preserve"> FORMCHECKBOX </w:instrText>
            </w:r>
            <w:r w:rsidRPr="00070502">
              <w:rPr>
                <w:rFonts w:cs="Tahoma"/>
                <w:b w:val="0"/>
                <w:sz w:val="20"/>
              </w:rPr>
            </w:r>
            <w:r w:rsidRPr="00070502">
              <w:rPr>
                <w:rFonts w:cs="Tahoma"/>
                <w:b w:val="0"/>
                <w:sz w:val="20"/>
              </w:rPr>
              <w:fldChar w:fldCharType="end"/>
            </w:r>
            <w:r w:rsidR="00DE338E" w:rsidRPr="00070502">
              <w:rPr>
                <w:rFonts w:cs="Tahoma"/>
                <w:b w:val="0"/>
                <w:sz w:val="20"/>
              </w:rPr>
              <w:t xml:space="preserve"> </w:t>
            </w:r>
            <w:r w:rsidR="00DE338E">
              <w:rPr>
                <w:rFonts w:cs="Tahoma"/>
                <w:sz w:val="20"/>
                <w:u w:val="single"/>
              </w:rPr>
              <w:t xml:space="preserve">Silver </w:t>
            </w:r>
            <w:r w:rsidR="00DE338E" w:rsidRPr="00070502">
              <w:rPr>
                <w:rFonts w:cs="Tahoma"/>
                <w:sz w:val="20"/>
                <w:u w:val="single"/>
              </w:rPr>
              <w:t>Sponsor</w:t>
            </w:r>
            <w:r w:rsidR="00DE338E" w:rsidRPr="00070502">
              <w:rPr>
                <w:rFonts w:cs="Tahoma"/>
                <w:b w:val="0"/>
                <w:sz w:val="20"/>
              </w:rPr>
              <w:t xml:space="preserve">.  </w:t>
            </w:r>
            <w:r w:rsidR="00DE338E">
              <w:rPr>
                <w:rFonts w:cs="Tahoma"/>
                <w:b w:val="0"/>
                <w:sz w:val="20"/>
              </w:rPr>
              <w:t>M</w:t>
            </w:r>
            <w:r w:rsidR="00DE338E" w:rsidRPr="00070502">
              <w:rPr>
                <w:rFonts w:cs="Tahoma"/>
                <w:b w:val="0"/>
                <w:sz w:val="20"/>
              </w:rPr>
              <w:t>ake</w:t>
            </w:r>
            <w:r w:rsidR="00DE338E">
              <w:rPr>
                <w:rFonts w:cs="Tahoma"/>
                <w:b w:val="0"/>
                <w:sz w:val="20"/>
              </w:rPr>
              <w:t>s</w:t>
            </w:r>
            <w:r w:rsidR="00DE338E" w:rsidRPr="00070502">
              <w:rPr>
                <w:rFonts w:cs="Tahoma"/>
                <w:b w:val="0"/>
                <w:sz w:val="20"/>
              </w:rPr>
              <w:t xml:space="preserve"> a financial contribution of </w:t>
            </w:r>
            <w:r w:rsidR="00DE338E" w:rsidRPr="0041076A">
              <w:rPr>
                <w:rFonts w:cs="Tahoma"/>
                <w:sz w:val="20"/>
              </w:rPr>
              <w:t>$1,000-$1,499</w:t>
            </w:r>
            <w:r w:rsidR="00DE338E" w:rsidRPr="00070502">
              <w:rPr>
                <w:rFonts w:cs="Tahoma"/>
                <w:b w:val="0"/>
                <w:sz w:val="20"/>
              </w:rPr>
              <w:t xml:space="preserve">.  </w:t>
            </w:r>
            <w:r w:rsidR="00DE338E">
              <w:rPr>
                <w:rFonts w:cs="Tahoma"/>
                <w:b w:val="0"/>
                <w:sz w:val="20"/>
              </w:rPr>
              <w:t>R</w:t>
            </w:r>
            <w:r w:rsidR="00DE338E" w:rsidRPr="00070502">
              <w:rPr>
                <w:rFonts w:cs="Tahoma"/>
                <w:b w:val="0"/>
                <w:sz w:val="20"/>
              </w:rPr>
              <w:t>eceive</w:t>
            </w:r>
            <w:r w:rsidR="00DE338E">
              <w:rPr>
                <w:rFonts w:cs="Tahoma"/>
                <w:b w:val="0"/>
                <w:sz w:val="20"/>
              </w:rPr>
              <w:t>s</w:t>
            </w:r>
            <w:r w:rsidR="00DE338E" w:rsidRPr="00070502">
              <w:rPr>
                <w:rFonts w:cs="Tahoma"/>
                <w:b w:val="0"/>
                <w:sz w:val="20"/>
              </w:rPr>
              <w:t xml:space="preserve"> </w:t>
            </w:r>
            <w:r w:rsidR="00DE338E">
              <w:rPr>
                <w:rFonts w:cs="Tahoma"/>
                <w:sz w:val="20"/>
              </w:rPr>
              <w:t xml:space="preserve">2 </w:t>
            </w:r>
            <w:r w:rsidR="00DE338E" w:rsidRPr="00070502">
              <w:rPr>
                <w:rFonts w:cs="Tahoma"/>
                <w:b w:val="0"/>
                <w:sz w:val="20"/>
              </w:rPr>
              <w:t>complimentary registratio</w:t>
            </w:r>
            <w:r w:rsidR="00DE338E">
              <w:rPr>
                <w:rFonts w:cs="Tahoma"/>
                <w:b w:val="0"/>
                <w:sz w:val="20"/>
              </w:rPr>
              <w:t xml:space="preserve">ns, and is listed </w:t>
            </w:r>
            <w:r w:rsidR="003B0330">
              <w:rPr>
                <w:rFonts w:cs="Tahoma"/>
                <w:b w:val="0"/>
                <w:sz w:val="20"/>
              </w:rPr>
              <w:t xml:space="preserve">in Conference materials and </w:t>
            </w:r>
            <w:r w:rsidR="00DE338E">
              <w:rPr>
                <w:rFonts w:cs="Tahoma"/>
                <w:b w:val="0"/>
                <w:sz w:val="20"/>
              </w:rPr>
              <w:t>signage.</w:t>
            </w:r>
          </w:p>
          <w:p w:rsidR="00DE338E" w:rsidRDefault="00DE338E" w:rsidP="005A1B86">
            <w:pPr>
              <w:pStyle w:val="FieldText2"/>
              <w:tabs>
                <w:tab w:val="left" w:pos="1985"/>
              </w:tabs>
              <w:spacing w:after="0"/>
              <w:rPr>
                <w:rFonts w:cs="Tahoma"/>
                <w:sz w:val="20"/>
              </w:rPr>
            </w:pPr>
          </w:p>
          <w:p w:rsidR="00DE338E" w:rsidRDefault="0080264C" w:rsidP="005A1B86">
            <w:pPr>
              <w:pStyle w:val="FieldText2"/>
              <w:tabs>
                <w:tab w:val="left" w:pos="1985"/>
              </w:tabs>
              <w:spacing w:after="0"/>
              <w:rPr>
                <w:rFonts w:cs="Tahoma"/>
                <w:b w:val="0"/>
                <w:sz w:val="20"/>
              </w:rPr>
            </w:pPr>
            <w:r w:rsidRPr="00070502">
              <w:rPr>
                <w:rFonts w:cs="Tahoma"/>
                <w:b w:val="0"/>
                <w:sz w:val="20"/>
              </w:rPr>
              <w:fldChar w:fldCharType="begin">
                <w:ffData>
                  <w:name w:val=""/>
                  <w:enabled/>
                  <w:calcOnExit w:val="0"/>
                  <w:checkBox>
                    <w:sizeAuto/>
                    <w:default w:val="0"/>
                  </w:checkBox>
                </w:ffData>
              </w:fldChar>
            </w:r>
            <w:r w:rsidR="00DE338E" w:rsidRPr="00070502">
              <w:rPr>
                <w:rFonts w:cs="Tahoma"/>
                <w:b w:val="0"/>
                <w:sz w:val="20"/>
              </w:rPr>
              <w:instrText xml:space="preserve"> FORMCHECKBOX </w:instrText>
            </w:r>
            <w:r w:rsidRPr="00070502">
              <w:rPr>
                <w:rFonts w:cs="Tahoma"/>
                <w:b w:val="0"/>
                <w:sz w:val="20"/>
              </w:rPr>
            </w:r>
            <w:r w:rsidRPr="00070502">
              <w:rPr>
                <w:rFonts w:cs="Tahoma"/>
                <w:b w:val="0"/>
                <w:sz w:val="20"/>
              </w:rPr>
              <w:fldChar w:fldCharType="end"/>
            </w:r>
            <w:r w:rsidR="00DE338E" w:rsidRPr="00070502">
              <w:rPr>
                <w:rFonts w:cs="Tahoma"/>
                <w:b w:val="0"/>
                <w:sz w:val="20"/>
              </w:rPr>
              <w:t xml:space="preserve"> </w:t>
            </w:r>
            <w:r w:rsidR="00DE338E">
              <w:rPr>
                <w:rFonts w:cs="Tahoma"/>
                <w:sz w:val="20"/>
                <w:u w:val="single"/>
              </w:rPr>
              <w:t xml:space="preserve">Bronze </w:t>
            </w:r>
            <w:r w:rsidR="00DE338E" w:rsidRPr="00070502">
              <w:rPr>
                <w:rFonts w:cs="Tahoma"/>
                <w:sz w:val="20"/>
                <w:u w:val="single"/>
              </w:rPr>
              <w:t>Sponsor</w:t>
            </w:r>
            <w:r w:rsidR="00DE338E" w:rsidRPr="00070502">
              <w:rPr>
                <w:rFonts w:cs="Tahoma"/>
                <w:b w:val="0"/>
                <w:sz w:val="20"/>
              </w:rPr>
              <w:t xml:space="preserve">.  </w:t>
            </w:r>
            <w:r w:rsidR="00DE338E">
              <w:rPr>
                <w:rFonts w:cs="Tahoma"/>
                <w:b w:val="0"/>
                <w:sz w:val="20"/>
              </w:rPr>
              <w:t>M</w:t>
            </w:r>
            <w:r w:rsidR="00DE338E" w:rsidRPr="00070502">
              <w:rPr>
                <w:rFonts w:cs="Tahoma"/>
                <w:b w:val="0"/>
                <w:sz w:val="20"/>
              </w:rPr>
              <w:t>ake</w:t>
            </w:r>
            <w:r w:rsidR="00DE338E">
              <w:rPr>
                <w:rFonts w:cs="Tahoma"/>
                <w:b w:val="0"/>
                <w:sz w:val="20"/>
              </w:rPr>
              <w:t>s</w:t>
            </w:r>
            <w:r w:rsidR="00DE338E" w:rsidRPr="00070502">
              <w:rPr>
                <w:rFonts w:cs="Tahoma"/>
                <w:b w:val="0"/>
                <w:sz w:val="20"/>
              </w:rPr>
              <w:t xml:space="preserve"> a financial contribution of </w:t>
            </w:r>
            <w:r w:rsidR="00DE338E" w:rsidRPr="0041076A">
              <w:rPr>
                <w:rFonts w:cs="Tahoma"/>
                <w:sz w:val="20"/>
              </w:rPr>
              <w:t>$500-$999</w:t>
            </w:r>
            <w:r w:rsidR="00DE338E" w:rsidRPr="00070502">
              <w:rPr>
                <w:rFonts w:cs="Tahoma"/>
                <w:b w:val="0"/>
                <w:sz w:val="20"/>
              </w:rPr>
              <w:t xml:space="preserve">.  </w:t>
            </w:r>
            <w:r w:rsidR="00DE338E">
              <w:rPr>
                <w:rFonts w:cs="Tahoma"/>
                <w:b w:val="0"/>
                <w:sz w:val="20"/>
              </w:rPr>
              <w:t>R</w:t>
            </w:r>
            <w:r w:rsidR="00DE338E" w:rsidRPr="00070502">
              <w:rPr>
                <w:rFonts w:cs="Tahoma"/>
                <w:b w:val="0"/>
                <w:sz w:val="20"/>
              </w:rPr>
              <w:t>eceive</w:t>
            </w:r>
            <w:r w:rsidR="00DE338E">
              <w:rPr>
                <w:rFonts w:cs="Tahoma"/>
                <w:b w:val="0"/>
                <w:sz w:val="20"/>
              </w:rPr>
              <w:t>s</w:t>
            </w:r>
            <w:r w:rsidR="00DE338E" w:rsidRPr="00070502">
              <w:rPr>
                <w:rFonts w:cs="Tahoma"/>
                <w:b w:val="0"/>
                <w:sz w:val="20"/>
              </w:rPr>
              <w:t xml:space="preserve"> </w:t>
            </w:r>
            <w:r w:rsidR="00DE338E">
              <w:rPr>
                <w:rFonts w:cs="Tahoma"/>
                <w:sz w:val="20"/>
              </w:rPr>
              <w:t xml:space="preserve">1 </w:t>
            </w:r>
            <w:r w:rsidR="00DE338E" w:rsidRPr="00070502">
              <w:rPr>
                <w:rFonts w:cs="Tahoma"/>
                <w:b w:val="0"/>
                <w:sz w:val="20"/>
              </w:rPr>
              <w:t>complimentary registratio</w:t>
            </w:r>
            <w:r w:rsidR="00DE338E">
              <w:rPr>
                <w:rFonts w:cs="Tahoma"/>
                <w:b w:val="0"/>
                <w:sz w:val="20"/>
              </w:rPr>
              <w:t xml:space="preserve">n, and is listed </w:t>
            </w:r>
            <w:r w:rsidR="003B0330">
              <w:rPr>
                <w:rFonts w:cs="Tahoma"/>
                <w:b w:val="0"/>
                <w:sz w:val="20"/>
              </w:rPr>
              <w:t xml:space="preserve">in </w:t>
            </w:r>
            <w:r w:rsidR="00DE338E">
              <w:rPr>
                <w:rFonts w:cs="Tahoma"/>
                <w:b w:val="0"/>
                <w:sz w:val="20"/>
              </w:rPr>
              <w:t xml:space="preserve">Conference </w:t>
            </w:r>
            <w:r w:rsidR="003B0330">
              <w:rPr>
                <w:rFonts w:cs="Tahoma"/>
                <w:b w:val="0"/>
                <w:sz w:val="20"/>
              </w:rPr>
              <w:t>materials and signage</w:t>
            </w:r>
            <w:r w:rsidR="00DE338E">
              <w:rPr>
                <w:rFonts w:cs="Tahoma"/>
                <w:b w:val="0"/>
                <w:sz w:val="20"/>
              </w:rPr>
              <w:t>.</w:t>
            </w:r>
          </w:p>
          <w:p w:rsidR="00DE338E" w:rsidRPr="00070502" w:rsidRDefault="00DE338E" w:rsidP="005A1B86">
            <w:pPr>
              <w:pStyle w:val="FieldText2"/>
              <w:tabs>
                <w:tab w:val="left" w:pos="1985"/>
              </w:tabs>
              <w:spacing w:after="0"/>
              <w:rPr>
                <w:rFonts w:cs="Tahoma"/>
                <w:sz w:val="20"/>
              </w:rPr>
            </w:pPr>
          </w:p>
          <w:p w:rsidR="00DE338E" w:rsidRPr="00866B42" w:rsidRDefault="0080264C" w:rsidP="005A1B86">
            <w:pPr>
              <w:pStyle w:val="FieldText2"/>
              <w:tabs>
                <w:tab w:val="left" w:pos="1985"/>
              </w:tabs>
              <w:spacing w:after="0"/>
              <w:rPr>
                <w:rFonts w:cs="Tahoma"/>
                <w:b w:val="0"/>
                <w:sz w:val="20"/>
              </w:rPr>
            </w:pPr>
            <w:r w:rsidRPr="00070502">
              <w:rPr>
                <w:rFonts w:cs="Tahoma"/>
                <w:b w:val="0"/>
                <w:sz w:val="20"/>
              </w:rPr>
              <w:fldChar w:fldCharType="begin">
                <w:ffData>
                  <w:name w:val="Check1"/>
                  <w:enabled/>
                  <w:calcOnExit w:val="0"/>
                  <w:checkBox>
                    <w:sizeAuto/>
                    <w:default w:val="0"/>
                  </w:checkBox>
                </w:ffData>
              </w:fldChar>
            </w:r>
            <w:bookmarkStart w:id="5" w:name="Check1"/>
            <w:r w:rsidR="00DE338E" w:rsidRPr="00070502">
              <w:rPr>
                <w:rFonts w:cs="Tahoma"/>
                <w:b w:val="0"/>
                <w:sz w:val="20"/>
              </w:rPr>
              <w:instrText xml:space="preserve"> FORMCHECKBOX </w:instrText>
            </w:r>
            <w:r w:rsidRPr="00070502">
              <w:rPr>
                <w:rFonts w:cs="Tahoma"/>
                <w:b w:val="0"/>
                <w:sz w:val="20"/>
              </w:rPr>
            </w:r>
            <w:r w:rsidRPr="00070502">
              <w:rPr>
                <w:rFonts w:cs="Tahoma"/>
                <w:b w:val="0"/>
                <w:sz w:val="20"/>
              </w:rPr>
              <w:fldChar w:fldCharType="end"/>
            </w:r>
            <w:bookmarkEnd w:id="5"/>
            <w:r w:rsidR="00DE338E" w:rsidRPr="00070502">
              <w:rPr>
                <w:rFonts w:cs="Tahoma"/>
                <w:b w:val="0"/>
                <w:sz w:val="20"/>
              </w:rPr>
              <w:t xml:space="preserve"> </w:t>
            </w:r>
            <w:r w:rsidR="00866B42">
              <w:rPr>
                <w:rFonts w:cs="Tahoma"/>
                <w:sz w:val="20"/>
                <w:u w:val="single"/>
              </w:rPr>
              <w:t>General S</w:t>
            </w:r>
            <w:r w:rsidR="00DE338E" w:rsidRPr="00070502">
              <w:rPr>
                <w:rFonts w:cs="Tahoma"/>
                <w:sz w:val="20"/>
                <w:u w:val="single"/>
              </w:rPr>
              <w:t>ponsor</w:t>
            </w:r>
            <w:r w:rsidR="00DE338E" w:rsidRPr="00070502">
              <w:rPr>
                <w:rFonts w:cs="Tahoma"/>
                <w:b w:val="0"/>
                <w:sz w:val="20"/>
              </w:rPr>
              <w:t xml:space="preserve">.  </w:t>
            </w:r>
            <w:r w:rsidR="00866B42" w:rsidRPr="00866B42">
              <w:rPr>
                <w:b w:val="0"/>
                <w:sz w:val="20"/>
              </w:rPr>
              <w:t>There is no financial contribution.  As noted above, Sponsor agrees to actively promote the Conference and to list the Conference information on their website, linking to NCVLI and its Conference page. </w:t>
            </w:r>
          </w:p>
          <w:p w:rsidR="00DE338E" w:rsidRPr="00070502" w:rsidRDefault="00DE338E" w:rsidP="005A1B86">
            <w:pPr>
              <w:pStyle w:val="FieldText2"/>
              <w:tabs>
                <w:tab w:val="left" w:pos="1985"/>
              </w:tabs>
              <w:spacing w:after="0"/>
              <w:rPr>
                <w:rFonts w:cs="Tahoma"/>
                <w:sz w:val="20"/>
              </w:rPr>
            </w:pPr>
          </w:p>
          <w:p w:rsidR="00DE338E" w:rsidRPr="00D63B02" w:rsidRDefault="00DE338E" w:rsidP="00DE338E">
            <w:pPr>
              <w:pStyle w:val="BodyText"/>
              <w:numPr>
                <w:ilvl w:val="0"/>
                <w:numId w:val="15"/>
              </w:numPr>
              <w:spacing w:after="0"/>
              <w:jc w:val="left"/>
              <w:rPr>
                <w:rFonts w:cs="Tahoma"/>
                <w:sz w:val="20"/>
                <w:szCs w:val="20"/>
              </w:rPr>
            </w:pPr>
            <w:r w:rsidRPr="00D63B02">
              <w:rPr>
                <w:rFonts w:cs="Tahoma"/>
                <w:sz w:val="20"/>
                <w:szCs w:val="20"/>
              </w:rPr>
              <w:t>Send payment by check to NCVLI, Attn: Conference, 310 SW 4</w:t>
            </w:r>
            <w:r w:rsidRPr="00D63B02">
              <w:rPr>
                <w:rFonts w:cs="Tahoma"/>
                <w:sz w:val="20"/>
                <w:szCs w:val="20"/>
                <w:vertAlign w:val="superscript"/>
              </w:rPr>
              <w:t>th</w:t>
            </w:r>
            <w:r w:rsidRPr="00D63B02">
              <w:rPr>
                <w:rFonts w:cs="Tahoma"/>
                <w:sz w:val="20"/>
                <w:szCs w:val="20"/>
              </w:rPr>
              <w:t xml:space="preserve"> Ave., Suite 540, Portland, OR 97204.</w:t>
            </w:r>
          </w:p>
          <w:p w:rsidR="00DE338E" w:rsidRPr="003A4EB1" w:rsidRDefault="00DE338E" w:rsidP="00DE338E">
            <w:pPr>
              <w:pStyle w:val="BodyText"/>
              <w:numPr>
                <w:ilvl w:val="0"/>
                <w:numId w:val="15"/>
              </w:numPr>
              <w:spacing w:after="0"/>
              <w:jc w:val="left"/>
              <w:rPr>
                <w:sz w:val="20"/>
                <w:szCs w:val="20"/>
              </w:rPr>
            </w:pPr>
            <w:r w:rsidRPr="00D63B02">
              <w:rPr>
                <w:rFonts w:cs="Tahoma"/>
                <w:sz w:val="20"/>
                <w:szCs w:val="20"/>
              </w:rPr>
              <w:t>Please let NCVLI k</w:t>
            </w:r>
            <w:r w:rsidR="00AF107A">
              <w:rPr>
                <w:rFonts w:cs="Tahoma"/>
                <w:sz w:val="20"/>
                <w:szCs w:val="20"/>
              </w:rPr>
              <w:t>now no later than Friday, May 24</w:t>
            </w:r>
            <w:r w:rsidR="00957DFE">
              <w:rPr>
                <w:rFonts w:cs="Tahoma"/>
                <w:sz w:val="20"/>
                <w:szCs w:val="20"/>
              </w:rPr>
              <w:t>, 2013</w:t>
            </w:r>
            <w:r w:rsidRPr="00D63B02">
              <w:rPr>
                <w:rFonts w:cs="Tahoma"/>
                <w:sz w:val="20"/>
                <w:szCs w:val="20"/>
              </w:rPr>
              <w:t xml:space="preserve"> the name(s) of the individuals that will b</w:t>
            </w:r>
            <w:r w:rsidRPr="00AF107A">
              <w:rPr>
                <w:rFonts w:cs="Tahoma"/>
                <w:sz w:val="20"/>
                <w:szCs w:val="20"/>
              </w:rPr>
              <w:t xml:space="preserve">e using the complimentary registration(s) by contacting </w:t>
            </w:r>
            <w:r w:rsidR="003B0330">
              <w:rPr>
                <w:rFonts w:cs="Tahoma"/>
                <w:sz w:val="20"/>
                <w:szCs w:val="20"/>
              </w:rPr>
              <w:t xml:space="preserve">us </w:t>
            </w:r>
            <w:r w:rsidRPr="00AF107A">
              <w:rPr>
                <w:rFonts w:cs="Tahoma"/>
                <w:sz w:val="20"/>
                <w:szCs w:val="20"/>
              </w:rPr>
              <w:t xml:space="preserve">at </w:t>
            </w:r>
            <w:hyperlink r:id="rId9" w:history="1">
              <w:r w:rsidR="003B0330" w:rsidRPr="009D0E29">
                <w:rPr>
                  <w:rStyle w:val="Hyperlink"/>
                </w:rPr>
                <w:t>ncvliconference@lclark.edu</w:t>
              </w:r>
            </w:hyperlink>
            <w:r w:rsidR="003B0330">
              <w:t xml:space="preserve">.  </w:t>
            </w:r>
          </w:p>
          <w:p w:rsidR="00DE338E" w:rsidRDefault="00DE338E" w:rsidP="003A4EB1">
            <w:pPr>
              <w:pStyle w:val="BodyText"/>
              <w:spacing w:after="0"/>
              <w:jc w:val="left"/>
            </w:pPr>
            <w:bookmarkStart w:id="6" w:name="_GoBack"/>
            <w:bookmarkEnd w:id="6"/>
          </w:p>
        </w:tc>
      </w:tr>
    </w:tbl>
    <w:p w:rsidR="003B0330" w:rsidRDefault="003B0330"/>
    <w:tbl>
      <w:tblPr>
        <w:tblW w:w="10080" w:type="dxa"/>
        <w:jc w:val="center"/>
        <w:tblLayout w:type="fixed"/>
        <w:tblCellMar>
          <w:left w:w="115" w:type="dxa"/>
          <w:right w:w="115" w:type="dxa"/>
        </w:tblCellMar>
        <w:tblLook w:val="0000" w:firstRow="0" w:lastRow="0" w:firstColumn="0" w:lastColumn="0" w:noHBand="0" w:noVBand="0"/>
      </w:tblPr>
      <w:tblGrid>
        <w:gridCol w:w="10080"/>
      </w:tblGrid>
      <w:tr w:rsidR="00DE338E" w:rsidRPr="005114CE" w:rsidTr="005A1B86">
        <w:trPr>
          <w:trHeight w:val="288"/>
          <w:jc w:val="center"/>
        </w:trPr>
        <w:tc>
          <w:tcPr>
            <w:tcW w:w="10080" w:type="dxa"/>
            <w:shd w:val="clear" w:color="auto" w:fill="595959"/>
            <w:vAlign w:val="center"/>
          </w:tcPr>
          <w:p w:rsidR="00DE338E" w:rsidRPr="005114CE" w:rsidRDefault="00DE338E" w:rsidP="005A1B86">
            <w:pPr>
              <w:pStyle w:val="Heading3"/>
              <w:spacing w:before="0" w:after="0"/>
            </w:pPr>
            <w:r>
              <w:t>Exhibitor Information</w:t>
            </w:r>
          </w:p>
        </w:tc>
      </w:tr>
      <w:tr w:rsidR="00DE338E" w:rsidRPr="00613129" w:rsidTr="005A1B86">
        <w:trPr>
          <w:trHeight w:hRule="exact" w:val="144"/>
          <w:jc w:val="center"/>
        </w:trPr>
        <w:tc>
          <w:tcPr>
            <w:tcW w:w="10080" w:type="dxa"/>
            <w:vAlign w:val="bottom"/>
          </w:tcPr>
          <w:p w:rsidR="00DE338E" w:rsidRPr="005114CE" w:rsidRDefault="00DE338E" w:rsidP="005A1B86">
            <w:pPr>
              <w:pStyle w:val="BodyText"/>
              <w:spacing w:after="0"/>
            </w:pPr>
          </w:p>
        </w:tc>
      </w:tr>
      <w:tr w:rsidR="00DE338E" w:rsidRPr="00070502" w:rsidTr="005A1B86">
        <w:trPr>
          <w:trHeight w:val="345"/>
          <w:jc w:val="center"/>
        </w:trPr>
        <w:tc>
          <w:tcPr>
            <w:tcW w:w="10080" w:type="dxa"/>
            <w:vAlign w:val="bottom"/>
          </w:tcPr>
          <w:p w:rsidR="00DE338E" w:rsidRDefault="00DE338E" w:rsidP="005A1B86">
            <w:pPr>
              <w:pStyle w:val="FieldText2"/>
              <w:tabs>
                <w:tab w:val="left" w:pos="1985"/>
              </w:tabs>
              <w:spacing w:after="0"/>
              <w:rPr>
                <w:rStyle w:val="HeadingsChar"/>
                <w:rFonts w:cs="Tahoma"/>
                <w:sz w:val="20"/>
                <w:szCs w:val="20"/>
              </w:rPr>
            </w:pPr>
          </w:p>
          <w:p w:rsidR="00DE338E" w:rsidRPr="00070502" w:rsidRDefault="00DE338E" w:rsidP="005A1B86">
            <w:pPr>
              <w:pStyle w:val="FieldText2"/>
              <w:tabs>
                <w:tab w:val="left" w:pos="1985"/>
              </w:tabs>
              <w:spacing w:after="0"/>
              <w:rPr>
                <w:rFonts w:cs="Tahoma"/>
                <w:b w:val="0"/>
                <w:sz w:val="20"/>
              </w:rPr>
            </w:pPr>
            <w:r w:rsidRPr="00070502">
              <w:rPr>
                <w:rStyle w:val="HeadingsChar"/>
                <w:rFonts w:cs="Tahoma"/>
                <w:sz w:val="20"/>
                <w:szCs w:val="20"/>
              </w:rPr>
              <w:t>Are you planning to send information to be included at the informational exhibit exchange?</w:t>
            </w:r>
            <w:r w:rsidRPr="00070502">
              <w:rPr>
                <w:rFonts w:cs="Tahoma"/>
                <w:b w:val="0"/>
                <w:sz w:val="20"/>
              </w:rPr>
              <w:t xml:space="preserve">  </w:t>
            </w:r>
          </w:p>
          <w:p w:rsidR="003B0330" w:rsidRDefault="00DE338E" w:rsidP="003B0330">
            <w:pPr>
              <w:pStyle w:val="FieldText2"/>
              <w:tabs>
                <w:tab w:val="left" w:pos="1985"/>
              </w:tabs>
              <w:spacing w:after="0"/>
              <w:rPr>
                <w:rStyle w:val="HeadingsChar"/>
                <w:rFonts w:cs="Tahoma"/>
                <w:sz w:val="20"/>
                <w:szCs w:val="20"/>
              </w:rPr>
            </w:pPr>
            <w:r w:rsidRPr="00070502">
              <w:rPr>
                <w:rFonts w:cs="Tahoma"/>
                <w:b w:val="0"/>
                <w:sz w:val="20"/>
              </w:rPr>
              <w:t xml:space="preserve">         </w:t>
            </w:r>
          </w:p>
          <w:p w:rsidR="003B0330" w:rsidRPr="00070502" w:rsidRDefault="003B0330" w:rsidP="003B0330">
            <w:pPr>
              <w:pStyle w:val="FieldText2"/>
              <w:tabs>
                <w:tab w:val="left" w:pos="1985"/>
              </w:tabs>
              <w:spacing w:after="0"/>
              <w:rPr>
                <w:rFonts w:cs="Tahoma"/>
                <w:b w:val="0"/>
                <w:sz w:val="20"/>
              </w:rPr>
            </w:pPr>
            <w:r w:rsidRPr="00070502">
              <w:rPr>
                <w:rStyle w:val="HeadingsChar"/>
                <w:rFonts w:cs="Tahoma"/>
                <w:sz w:val="20"/>
                <w:szCs w:val="20"/>
              </w:rPr>
              <w:t>Are you planning to send information to be included at the informational exhibit exchange?</w:t>
            </w:r>
            <w:r w:rsidRPr="00070502">
              <w:rPr>
                <w:rFonts w:cs="Tahoma"/>
                <w:b w:val="0"/>
                <w:sz w:val="20"/>
              </w:rPr>
              <w:t xml:space="preserve">  </w:t>
            </w:r>
          </w:p>
          <w:p w:rsidR="003B0330" w:rsidRPr="00070502" w:rsidRDefault="003B0330" w:rsidP="003B0330">
            <w:pPr>
              <w:pStyle w:val="FieldText2"/>
              <w:tabs>
                <w:tab w:val="left" w:pos="1985"/>
              </w:tabs>
              <w:spacing w:after="0"/>
              <w:rPr>
                <w:rFonts w:cs="Tahoma"/>
                <w:b w:val="0"/>
                <w:sz w:val="20"/>
              </w:rPr>
            </w:pPr>
            <w:r w:rsidRPr="00070502">
              <w:rPr>
                <w:rFonts w:cs="Tahoma"/>
                <w:b w:val="0"/>
                <w:sz w:val="20"/>
              </w:rPr>
              <w:t xml:space="preserve">             </w:t>
            </w:r>
            <w:r w:rsidRPr="00070502">
              <w:rPr>
                <w:rFonts w:cs="Tahoma"/>
                <w:b w:val="0"/>
                <w:sz w:val="20"/>
              </w:rPr>
              <w:fldChar w:fldCharType="begin">
                <w:ffData>
                  <w:name w:val="Check2"/>
                  <w:enabled/>
                  <w:calcOnExit w:val="0"/>
                  <w:checkBox>
                    <w:sizeAuto/>
                    <w:default w:val="0"/>
                  </w:checkBox>
                </w:ffData>
              </w:fldChar>
            </w:r>
            <w:r w:rsidRPr="00070502">
              <w:rPr>
                <w:rFonts w:cs="Tahoma"/>
                <w:b w:val="0"/>
                <w:sz w:val="20"/>
              </w:rPr>
              <w:instrText xml:space="preserve"> FORMCHECKBOX </w:instrText>
            </w:r>
            <w:r w:rsidRPr="00070502">
              <w:rPr>
                <w:rFonts w:cs="Tahoma"/>
                <w:b w:val="0"/>
                <w:sz w:val="20"/>
              </w:rPr>
            </w:r>
            <w:r w:rsidRPr="00070502">
              <w:rPr>
                <w:rFonts w:cs="Tahoma"/>
                <w:b w:val="0"/>
                <w:sz w:val="20"/>
              </w:rPr>
              <w:fldChar w:fldCharType="end"/>
            </w:r>
            <w:r w:rsidRPr="00070502">
              <w:rPr>
                <w:rFonts w:cs="Tahoma"/>
                <w:b w:val="0"/>
                <w:sz w:val="20"/>
              </w:rPr>
              <w:t xml:space="preserve"> Yes               </w:t>
            </w:r>
            <w:r w:rsidRPr="00070502">
              <w:rPr>
                <w:rFonts w:cs="Tahoma"/>
                <w:b w:val="0"/>
                <w:sz w:val="20"/>
              </w:rPr>
              <w:fldChar w:fldCharType="begin">
                <w:ffData>
                  <w:name w:val="Check3"/>
                  <w:enabled/>
                  <w:calcOnExit w:val="0"/>
                  <w:checkBox>
                    <w:sizeAuto/>
                    <w:default w:val="0"/>
                  </w:checkBox>
                </w:ffData>
              </w:fldChar>
            </w:r>
            <w:r w:rsidRPr="00070502">
              <w:rPr>
                <w:rFonts w:cs="Tahoma"/>
                <w:b w:val="0"/>
                <w:sz w:val="20"/>
              </w:rPr>
              <w:instrText xml:space="preserve"> FORMCHECKBOX </w:instrText>
            </w:r>
            <w:r w:rsidRPr="00070502">
              <w:rPr>
                <w:rFonts w:cs="Tahoma"/>
                <w:b w:val="0"/>
                <w:sz w:val="20"/>
              </w:rPr>
            </w:r>
            <w:r w:rsidRPr="00070502">
              <w:rPr>
                <w:rFonts w:cs="Tahoma"/>
                <w:b w:val="0"/>
                <w:sz w:val="20"/>
              </w:rPr>
              <w:fldChar w:fldCharType="end"/>
            </w:r>
            <w:r w:rsidRPr="00070502">
              <w:rPr>
                <w:rFonts w:cs="Tahoma"/>
                <w:b w:val="0"/>
                <w:sz w:val="20"/>
              </w:rPr>
              <w:t xml:space="preserve"> No</w:t>
            </w:r>
          </w:p>
          <w:p w:rsidR="00DE338E" w:rsidRDefault="00DE338E" w:rsidP="005A1B86">
            <w:pPr>
              <w:pStyle w:val="BodyText"/>
              <w:spacing w:after="0"/>
              <w:jc w:val="left"/>
              <w:rPr>
                <w:rFonts w:cs="Tahoma"/>
                <w:sz w:val="20"/>
                <w:szCs w:val="20"/>
              </w:rPr>
            </w:pPr>
          </w:p>
          <w:p w:rsidR="00DE338E" w:rsidRPr="00070502" w:rsidRDefault="00DE338E" w:rsidP="005A1B86">
            <w:pPr>
              <w:pStyle w:val="BodyText"/>
              <w:spacing w:after="0"/>
              <w:jc w:val="left"/>
              <w:rPr>
                <w:rFonts w:cs="Tahoma"/>
                <w:sz w:val="20"/>
                <w:szCs w:val="20"/>
              </w:rPr>
            </w:pPr>
            <w:r w:rsidRPr="00070502">
              <w:rPr>
                <w:rFonts w:cs="Tahoma"/>
                <w:sz w:val="20"/>
                <w:szCs w:val="20"/>
              </w:rPr>
              <w:t xml:space="preserve">If yes, please send all materials </w:t>
            </w:r>
            <w:r>
              <w:rPr>
                <w:rFonts w:cs="Tahoma"/>
                <w:sz w:val="20"/>
                <w:szCs w:val="20"/>
              </w:rPr>
              <w:t>by Friday</w:t>
            </w:r>
            <w:r w:rsidRPr="00070502">
              <w:rPr>
                <w:rFonts w:cs="Tahoma"/>
                <w:sz w:val="20"/>
                <w:szCs w:val="20"/>
              </w:rPr>
              <w:t xml:space="preserve">, </w:t>
            </w:r>
            <w:r>
              <w:rPr>
                <w:rFonts w:cs="Tahoma"/>
                <w:sz w:val="20"/>
                <w:szCs w:val="20"/>
              </w:rPr>
              <w:t xml:space="preserve">May </w:t>
            </w:r>
            <w:r w:rsidR="00AF107A">
              <w:rPr>
                <w:rFonts w:cs="Tahoma"/>
                <w:sz w:val="20"/>
                <w:szCs w:val="20"/>
              </w:rPr>
              <w:t>24</w:t>
            </w:r>
            <w:r w:rsidR="00957DFE">
              <w:rPr>
                <w:rFonts w:cs="Tahoma"/>
                <w:sz w:val="20"/>
                <w:szCs w:val="20"/>
              </w:rPr>
              <w:t>, 2013</w:t>
            </w:r>
            <w:r w:rsidRPr="00070502">
              <w:rPr>
                <w:rFonts w:cs="Tahoma"/>
                <w:sz w:val="20"/>
                <w:szCs w:val="20"/>
              </w:rPr>
              <w:t xml:space="preserve"> (</w:t>
            </w:r>
            <w:r w:rsidR="00AF107A">
              <w:rPr>
                <w:rFonts w:cs="Tahoma"/>
                <w:sz w:val="20"/>
                <w:szCs w:val="20"/>
              </w:rPr>
              <w:t xml:space="preserve">two </w:t>
            </w:r>
            <w:r w:rsidRPr="00070502">
              <w:rPr>
                <w:rFonts w:cs="Tahoma"/>
                <w:sz w:val="20"/>
                <w:szCs w:val="20"/>
              </w:rPr>
              <w:t>week</w:t>
            </w:r>
            <w:r w:rsidR="00AF107A">
              <w:rPr>
                <w:rFonts w:cs="Tahoma"/>
                <w:sz w:val="20"/>
                <w:szCs w:val="20"/>
              </w:rPr>
              <w:t>s</w:t>
            </w:r>
            <w:r w:rsidRPr="00070502">
              <w:rPr>
                <w:rFonts w:cs="Tahoma"/>
                <w:sz w:val="20"/>
                <w:szCs w:val="20"/>
              </w:rPr>
              <w:t xml:space="preserve"> prior to </w:t>
            </w:r>
            <w:r>
              <w:rPr>
                <w:rFonts w:cs="Tahoma"/>
                <w:sz w:val="20"/>
                <w:szCs w:val="20"/>
              </w:rPr>
              <w:t>the C</w:t>
            </w:r>
            <w:r w:rsidRPr="00070502">
              <w:rPr>
                <w:rFonts w:cs="Tahoma"/>
                <w:sz w:val="20"/>
                <w:szCs w:val="20"/>
              </w:rPr>
              <w:t>onference). Send materials to: NCVLI, Attn: Conference, 310 SW 4</w:t>
            </w:r>
            <w:r w:rsidRPr="00070502">
              <w:rPr>
                <w:rFonts w:cs="Tahoma"/>
                <w:sz w:val="20"/>
                <w:szCs w:val="20"/>
                <w:vertAlign w:val="superscript"/>
              </w:rPr>
              <w:t>th</w:t>
            </w:r>
            <w:r w:rsidRPr="00070502">
              <w:rPr>
                <w:rFonts w:cs="Tahoma"/>
                <w:sz w:val="20"/>
                <w:szCs w:val="20"/>
              </w:rPr>
              <w:t xml:space="preserve"> Ave., Suite 540, Portland, OR 97204.  </w:t>
            </w:r>
          </w:p>
          <w:p w:rsidR="00DE338E" w:rsidRPr="00070502" w:rsidRDefault="00DE338E" w:rsidP="005A1B86">
            <w:pPr>
              <w:pStyle w:val="BodyText"/>
              <w:spacing w:after="0"/>
              <w:rPr>
                <w:rFonts w:cs="Tahoma"/>
                <w:sz w:val="20"/>
                <w:szCs w:val="20"/>
              </w:rPr>
            </w:pPr>
          </w:p>
        </w:tc>
      </w:tr>
    </w:tbl>
    <w:p w:rsidR="00DE338E" w:rsidRPr="00070502" w:rsidRDefault="00DE338E" w:rsidP="00DE338E">
      <w:pPr>
        <w:jc w:val="center"/>
        <w:rPr>
          <w:rFonts w:ascii="Tahoma" w:hAnsi="Tahoma" w:cs="Tahoma"/>
          <w:sz w:val="20"/>
          <w:szCs w:val="20"/>
        </w:rPr>
      </w:pPr>
      <w:proofErr w:type="gramStart"/>
      <w:r w:rsidRPr="00070502">
        <w:rPr>
          <w:rFonts w:ascii="Tahoma" w:hAnsi="Tahoma" w:cs="Tahoma"/>
          <w:sz w:val="20"/>
          <w:szCs w:val="20"/>
        </w:rPr>
        <w:t>Questions?</w:t>
      </w:r>
      <w:proofErr w:type="gramEnd"/>
      <w:r w:rsidRPr="00070502">
        <w:rPr>
          <w:rFonts w:ascii="Tahoma" w:hAnsi="Tahoma" w:cs="Tahoma"/>
          <w:sz w:val="20"/>
          <w:szCs w:val="20"/>
        </w:rPr>
        <w:t xml:space="preserve"> Please contact </w:t>
      </w:r>
      <w:r w:rsidR="00AF107A">
        <w:rPr>
          <w:rFonts w:ascii="Tahoma" w:hAnsi="Tahoma" w:cs="Tahoma"/>
          <w:sz w:val="20"/>
          <w:szCs w:val="20"/>
        </w:rPr>
        <w:t xml:space="preserve">Meg Garvin </w:t>
      </w:r>
      <w:r w:rsidRPr="00070502">
        <w:rPr>
          <w:rFonts w:ascii="Tahoma" w:hAnsi="Tahoma" w:cs="Tahoma"/>
          <w:sz w:val="20"/>
          <w:szCs w:val="20"/>
        </w:rPr>
        <w:t>at 503-768-69</w:t>
      </w:r>
      <w:r>
        <w:rPr>
          <w:rFonts w:ascii="Tahoma" w:hAnsi="Tahoma" w:cs="Tahoma"/>
          <w:sz w:val="20"/>
          <w:szCs w:val="20"/>
        </w:rPr>
        <w:t>5</w:t>
      </w:r>
      <w:r w:rsidR="00AF107A">
        <w:rPr>
          <w:rFonts w:ascii="Tahoma" w:hAnsi="Tahoma" w:cs="Tahoma"/>
          <w:sz w:val="20"/>
          <w:szCs w:val="20"/>
        </w:rPr>
        <w:t xml:space="preserve">3 or </w:t>
      </w:r>
      <w:hyperlink r:id="rId10" w:history="1">
        <w:r w:rsidR="00AF107A" w:rsidRPr="009D0E29">
          <w:rPr>
            <w:rStyle w:val="Hyperlink"/>
            <w:rFonts w:ascii="Tahoma" w:hAnsi="Tahoma" w:cs="Tahoma"/>
            <w:sz w:val="20"/>
            <w:szCs w:val="20"/>
          </w:rPr>
          <w:t>garvin@lclark.edu</w:t>
        </w:r>
      </w:hyperlink>
      <w:r w:rsidR="00AF107A">
        <w:rPr>
          <w:rFonts w:ascii="Tahoma" w:hAnsi="Tahoma" w:cs="Tahoma"/>
          <w:sz w:val="20"/>
          <w:szCs w:val="20"/>
        </w:rPr>
        <w:t xml:space="preserve"> </w:t>
      </w:r>
    </w:p>
    <w:p w:rsidR="00442679" w:rsidRPr="00DE338E" w:rsidRDefault="009C792C" w:rsidP="00DE338E">
      <w:pPr>
        <w:rPr>
          <w:szCs w:val="20"/>
        </w:rPr>
      </w:pPr>
      <w:r w:rsidRPr="00DE338E">
        <w:rPr>
          <w:szCs w:val="20"/>
        </w:rPr>
        <w:t xml:space="preserve"> </w:t>
      </w:r>
    </w:p>
    <w:sectPr w:rsidR="00442679" w:rsidRPr="00DE338E" w:rsidSect="003B03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7D1" w:rsidRDefault="009647D1">
      <w:r>
        <w:separator/>
      </w:r>
    </w:p>
  </w:endnote>
  <w:endnote w:type="continuationSeparator" w:id="0">
    <w:p w:rsidR="009647D1" w:rsidRDefault="00964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7D1" w:rsidRDefault="009647D1">
      <w:r>
        <w:separator/>
      </w:r>
    </w:p>
  </w:footnote>
  <w:footnote w:type="continuationSeparator" w:id="0">
    <w:p w:rsidR="009647D1" w:rsidRDefault="009647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BFE22B0"/>
    <w:lvl w:ilvl="0">
      <w:start w:val="1"/>
      <w:numFmt w:val="decimal"/>
      <w:lvlText w:val="%1."/>
      <w:lvlJc w:val="left"/>
      <w:pPr>
        <w:tabs>
          <w:tab w:val="num" w:pos="1800"/>
        </w:tabs>
        <w:ind w:left="1800" w:hanging="360"/>
      </w:pPr>
    </w:lvl>
  </w:abstractNum>
  <w:abstractNum w:abstractNumId="1">
    <w:nsid w:val="FFFFFF7D"/>
    <w:multiLevelType w:val="singleLevel"/>
    <w:tmpl w:val="581C84E8"/>
    <w:lvl w:ilvl="0">
      <w:start w:val="1"/>
      <w:numFmt w:val="decimal"/>
      <w:lvlText w:val="%1."/>
      <w:lvlJc w:val="left"/>
      <w:pPr>
        <w:tabs>
          <w:tab w:val="num" w:pos="1440"/>
        </w:tabs>
        <w:ind w:left="1440" w:hanging="360"/>
      </w:pPr>
    </w:lvl>
  </w:abstractNum>
  <w:abstractNum w:abstractNumId="2">
    <w:nsid w:val="FFFFFF7E"/>
    <w:multiLevelType w:val="singleLevel"/>
    <w:tmpl w:val="A760B910"/>
    <w:lvl w:ilvl="0">
      <w:start w:val="1"/>
      <w:numFmt w:val="decimal"/>
      <w:lvlText w:val="%1."/>
      <w:lvlJc w:val="left"/>
      <w:pPr>
        <w:tabs>
          <w:tab w:val="num" w:pos="1080"/>
        </w:tabs>
        <w:ind w:left="1080" w:hanging="360"/>
      </w:pPr>
    </w:lvl>
  </w:abstractNum>
  <w:abstractNum w:abstractNumId="3">
    <w:nsid w:val="FFFFFF7F"/>
    <w:multiLevelType w:val="singleLevel"/>
    <w:tmpl w:val="B33C8D22"/>
    <w:lvl w:ilvl="0">
      <w:start w:val="1"/>
      <w:numFmt w:val="decimal"/>
      <w:lvlText w:val="%1."/>
      <w:lvlJc w:val="left"/>
      <w:pPr>
        <w:tabs>
          <w:tab w:val="num" w:pos="720"/>
        </w:tabs>
        <w:ind w:left="720" w:hanging="360"/>
      </w:pPr>
    </w:lvl>
  </w:abstractNum>
  <w:abstractNum w:abstractNumId="4">
    <w:nsid w:val="FFFFFF80"/>
    <w:multiLevelType w:val="singleLevel"/>
    <w:tmpl w:val="403E1BE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F07456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597664C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14C35C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EE54A73E"/>
    <w:lvl w:ilvl="0">
      <w:start w:val="1"/>
      <w:numFmt w:val="decimal"/>
      <w:lvlText w:val="%1."/>
      <w:lvlJc w:val="left"/>
      <w:pPr>
        <w:tabs>
          <w:tab w:val="num" w:pos="360"/>
        </w:tabs>
        <w:ind w:left="360" w:hanging="360"/>
      </w:pPr>
    </w:lvl>
  </w:abstractNum>
  <w:abstractNum w:abstractNumId="9">
    <w:nsid w:val="FFFFFF89"/>
    <w:multiLevelType w:val="singleLevel"/>
    <w:tmpl w:val="55CE38B4"/>
    <w:lvl w:ilvl="0">
      <w:start w:val="1"/>
      <w:numFmt w:val="bullet"/>
      <w:lvlText w:val=""/>
      <w:lvlJc w:val="left"/>
      <w:pPr>
        <w:tabs>
          <w:tab w:val="num" w:pos="360"/>
        </w:tabs>
        <w:ind w:left="360" w:hanging="360"/>
      </w:pPr>
      <w:rPr>
        <w:rFonts w:ascii="Symbol" w:hAnsi="Symbol" w:hint="default"/>
      </w:rPr>
    </w:lvl>
  </w:abstractNum>
  <w:abstractNum w:abstractNumId="10">
    <w:nsid w:val="1B082DEF"/>
    <w:multiLevelType w:val="hybridMultilevel"/>
    <w:tmpl w:val="DCF42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BD5623"/>
    <w:multiLevelType w:val="hybridMultilevel"/>
    <w:tmpl w:val="6672B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FD9568B"/>
    <w:multiLevelType w:val="hybridMultilevel"/>
    <w:tmpl w:val="D9BED8E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60864AA8"/>
    <w:multiLevelType w:val="multilevel"/>
    <w:tmpl w:val="D9BED8E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6F741213"/>
    <w:multiLevelType w:val="hybridMultilevel"/>
    <w:tmpl w:val="ADEA7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CE05B7"/>
    <w:multiLevelType w:val="hybridMultilevel"/>
    <w:tmpl w:val="FA36979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2"/>
  </w:num>
  <w:num w:numId="14">
    <w:abstractNumId w:val="15"/>
  </w:num>
  <w:num w:numId="15">
    <w:abstractNumId w:val="14"/>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22C"/>
    <w:rsid w:val="000071F7"/>
    <w:rsid w:val="000231C5"/>
    <w:rsid w:val="0002798A"/>
    <w:rsid w:val="00027E6C"/>
    <w:rsid w:val="00037E8C"/>
    <w:rsid w:val="000406CB"/>
    <w:rsid w:val="0006613E"/>
    <w:rsid w:val="00070502"/>
    <w:rsid w:val="00074631"/>
    <w:rsid w:val="00083002"/>
    <w:rsid w:val="00087B85"/>
    <w:rsid w:val="0009780B"/>
    <w:rsid w:val="000A01F1"/>
    <w:rsid w:val="000C1163"/>
    <w:rsid w:val="000C1584"/>
    <w:rsid w:val="000C3BF9"/>
    <w:rsid w:val="000D2539"/>
    <w:rsid w:val="000F2DF4"/>
    <w:rsid w:val="000F6783"/>
    <w:rsid w:val="001018FA"/>
    <w:rsid w:val="00104B99"/>
    <w:rsid w:val="00120C95"/>
    <w:rsid w:val="0014513C"/>
    <w:rsid w:val="0014663E"/>
    <w:rsid w:val="00147667"/>
    <w:rsid w:val="00180664"/>
    <w:rsid w:val="001A07E1"/>
    <w:rsid w:val="001B2CB8"/>
    <w:rsid w:val="001C7F24"/>
    <w:rsid w:val="001E29A4"/>
    <w:rsid w:val="001F7CE4"/>
    <w:rsid w:val="002123A6"/>
    <w:rsid w:val="0024310C"/>
    <w:rsid w:val="00243386"/>
    <w:rsid w:val="00250014"/>
    <w:rsid w:val="00275BB5"/>
    <w:rsid w:val="00277CF7"/>
    <w:rsid w:val="00283350"/>
    <w:rsid w:val="00286F6A"/>
    <w:rsid w:val="00291C8C"/>
    <w:rsid w:val="002A1ECE"/>
    <w:rsid w:val="002A2510"/>
    <w:rsid w:val="002B27FD"/>
    <w:rsid w:val="002B4D1D"/>
    <w:rsid w:val="002C10B1"/>
    <w:rsid w:val="002D222A"/>
    <w:rsid w:val="002E6BF2"/>
    <w:rsid w:val="002F0FCC"/>
    <w:rsid w:val="002F7A48"/>
    <w:rsid w:val="003076FD"/>
    <w:rsid w:val="00311CD9"/>
    <w:rsid w:val="00313A82"/>
    <w:rsid w:val="0031415B"/>
    <w:rsid w:val="00317005"/>
    <w:rsid w:val="0033501D"/>
    <w:rsid w:val="00335259"/>
    <w:rsid w:val="003767A0"/>
    <w:rsid w:val="003929F1"/>
    <w:rsid w:val="003966E1"/>
    <w:rsid w:val="003A1B63"/>
    <w:rsid w:val="003A41A1"/>
    <w:rsid w:val="003A4EB1"/>
    <w:rsid w:val="003B0330"/>
    <w:rsid w:val="003B2326"/>
    <w:rsid w:val="003B3690"/>
    <w:rsid w:val="003D7C40"/>
    <w:rsid w:val="003E7647"/>
    <w:rsid w:val="004059A7"/>
    <w:rsid w:val="0041076A"/>
    <w:rsid w:val="004237AE"/>
    <w:rsid w:val="00435C6D"/>
    <w:rsid w:val="00437ED0"/>
    <w:rsid w:val="00440CD8"/>
    <w:rsid w:val="00442679"/>
    <w:rsid w:val="00443837"/>
    <w:rsid w:val="00444EDA"/>
    <w:rsid w:val="004461AD"/>
    <w:rsid w:val="00450F66"/>
    <w:rsid w:val="00461739"/>
    <w:rsid w:val="004618CF"/>
    <w:rsid w:val="00467865"/>
    <w:rsid w:val="00470E86"/>
    <w:rsid w:val="00474DD3"/>
    <w:rsid w:val="0048685F"/>
    <w:rsid w:val="004903AD"/>
    <w:rsid w:val="00496AB1"/>
    <w:rsid w:val="004A1437"/>
    <w:rsid w:val="004A4198"/>
    <w:rsid w:val="004A54EA"/>
    <w:rsid w:val="004B0578"/>
    <w:rsid w:val="004C24ED"/>
    <w:rsid w:val="004C5636"/>
    <w:rsid w:val="004D5952"/>
    <w:rsid w:val="004D702E"/>
    <w:rsid w:val="004E34C6"/>
    <w:rsid w:val="004F34C1"/>
    <w:rsid w:val="004F62AD"/>
    <w:rsid w:val="00501AE8"/>
    <w:rsid w:val="00504B65"/>
    <w:rsid w:val="00510C88"/>
    <w:rsid w:val="00510D20"/>
    <w:rsid w:val="005114CE"/>
    <w:rsid w:val="005162F1"/>
    <w:rsid w:val="0052122B"/>
    <w:rsid w:val="005557F6"/>
    <w:rsid w:val="00563778"/>
    <w:rsid w:val="0059011D"/>
    <w:rsid w:val="005A1B86"/>
    <w:rsid w:val="005A6B4A"/>
    <w:rsid w:val="005B4AE2"/>
    <w:rsid w:val="005B7A0D"/>
    <w:rsid w:val="005C7E7D"/>
    <w:rsid w:val="005D50EE"/>
    <w:rsid w:val="005E63CC"/>
    <w:rsid w:val="005F6E87"/>
    <w:rsid w:val="00613129"/>
    <w:rsid w:val="00617C65"/>
    <w:rsid w:val="00632725"/>
    <w:rsid w:val="0064307A"/>
    <w:rsid w:val="0066051C"/>
    <w:rsid w:val="00661EAD"/>
    <w:rsid w:val="006764D3"/>
    <w:rsid w:val="006802C1"/>
    <w:rsid w:val="00692FAE"/>
    <w:rsid w:val="006B0039"/>
    <w:rsid w:val="006B03BF"/>
    <w:rsid w:val="006C4610"/>
    <w:rsid w:val="006D2635"/>
    <w:rsid w:val="006D779C"/>
    <w:rsid w:val="006E4F63"/>
    <w:rsid w:val="006E729E"/>
    <w:rsid w:val="007564F5"/>
    <w:rsid w:val="007602AC"/>
    <w:rsid w:val="00763B3C"/>
    <w:rsid w:val="007654C2"/>
    <w:rsid w:val="00774B67"/>
    <w:rsid w:val="0078226F"/>
    <w:rsid w:val="00793AC6"/>
    <w:rsid w:val="007A71DE"/>
    <w:rsid w:val="007B199B"/>
    <w:rsid w:val="007B6119"/>
    <w:rsid w:val="007D7B80"/>
    <w:rsid w:val="007E2A15"/>
    <w:rsid w:val="007E37A1"/>
    <w:rsid w:val="007E69C4"/>
    <w:rsid w:val="007F557D"/>
    <w:rsid w:val="0080264C"/>
    <w:rsid w:val="008107D6"/>
    <w:rsid w:val="0083522C"/>
    <w:rsid w:val="00841645"/>
    <w:rsid w:val="00852EC6"/>
    <w:rsid w:val="00866B42"/>
    <w:rsid w:val="0086732A"/>
    <w:rsid w:val="0088782D"/>
    <w:rsid w:val="008B6F52"/>
    <w:rsid w:val="008B7081"/>
    <w:rsid w:val="008C75A3"/>
    <w:rsid w:val="008E72CF"/>
    <w:rsid w:val="008F1FE1"/>
    <w:rsid w:val="00902964"/>
    <w:rsid w:val="0090497E"/>
    <w:rsid w:val="00910933"/>
    <w:rsid w:val="0091626C"/>
    <w:rsid w:val="00921137"/>
    <w:rsid w:val="00937437"/>
    <w:rsid w:val="0093773B"/>
    <w:rsid w:val="0094790F"/>
    <w:rsid w:val="00957DFE"/>
    <w:rsid w:val="00961FA3"/>
    <w:rsid w:val="009647D1"/>
    <w:rsid w:val="00966B90"/>
    <w:rsid w:val="009737B7"/>
    <w:rsid w:val="009802C4"/>
    <w:rsid w:val="009976D9"/>
    <w:rsid w:val="00997A3E"/>
    <w:rsid w:val="009A4EA3"/>
    <w:rsid w:val="009A55DC"/>
    <w:rsid w:val="009C220D"/>
    <w:rsid w:val="009C792C"/>
    <w:rsid w:val="009D3BE7"/>
    <w:rsid w:val="009E5B13"/>
    <w:rsid w:val="00A15C1D"/>
    <w:rsid w:val="00A211B2"/>
    <w:rsid w:val="00A2302A"/>
    <w:rsid w:val="00A24CA4"/>
    <w:rsid w:val="00A2727E"/>
    <w:rsid w:val="00A35524"/>
    <w:rsid w:val="00A74F99"/>
    <w:rsid w:val="00A82BA3"/>
    <w:rsid w:val="00A92012"/>
    <w:rsid w:val="00A94ACC"/>
    <w:rsid w:val="00AB6303"/>
    <w:rsid w:val="00AD282D"/>
    <w:rsid w:val="00AE6FA4"/>
    <w:rsid w:val="00AF107A"/>
    <w:rsid w:val="00B03907"/>
    <w:rsid w:val="00B11811"/>
    <w:rsid w:val="00B22393"/>
    <w:rsid w:val="00B24D62"/>
    <w:rsid w:val="00B311E1"/>
    <w:rsid w:val="00B351B2"/>
    <w:rsid w:val="00B4735C"/>
    <w:rsid w:val="00B66A29"/>
    <w:rsid w:val="00B75998"/>
    <w:rsid w:val="00B77CB0"/>
    <w:rsid w:val="00B84A45"/>
    <w:rsid w:val="00B90EC2"/>
    <w:rsid w:val="00BA268F"/>
    <w:rsid w:val="00BA5BD9"/>
    <w:rsid w:val="00BD463D"/>
    <w:rsid w:val="00BE2DB7"/>
    <w:rsid w:val="00BF17F9"/>
    <w:rsid w:val="00BF7212"/>
    <w:rsid w:val="00C079CA"/>
    <w:rsid w:val="00C133F3"/>
    <w:rsid w:val="00C255F7"/>
    <w:rsid w:val="00C32886"/>
    <w:rsid w:val="00C67741"/>
    <w:rsid w:val="00C74647"/>
    <w:rsid w:val="00C76039"/>
    <w:rsid w:val="00C76480"/>
    <w:rsid w:val="00C92FD6"/>
    <w:rsid w:val="00CC6598"/>
    <w:rsid w:val="00CC6BB1"/>
    <w:rsid w:val="00D00C87"/>
    <w:rsid w:val="00D14E73"/>
    <w:rsid w:val="00D559FC"/>
    <w:rsid w:val="00D6155E"/>
    <w:rsid w:val="00D928B0"/>
    <w:rsid w:val="00D96C41"/>
    <w:rsid w:val="00DB41EB"/>
    <w:rsid w:val="00DC47A2"/>
    <w:rsid w:val="00DE1551"/>
    <w:rsid w:val="00DE338E"/>
    <w:rsid w:val="00DE7FB7"/>
    <w:rsid w:val="00E20DDA"/>
    <w:rsid w:val="00E32A8B"/>
    <w:rsid w:val="00E36054"/>
    <w:rsid w:val="00E36215"/>
    <w:rsid w:val="00E37E7B"/>
    <w:rsid w:val="00E404DF"/>
    <w:rsid w:val="00E46E04"/>
    <w:rsid w:val="00E87396"/>
    <w:rsid w:val="00EA44A1"/>
    <w:rsid w:val="00EC42A3"/>
    <w:rsid w:val="00EC5AA8"/>
    <w:rsid w:val="00EF7009"/>
    <w:rsid w:val="00F017C4"/>
    <w:rsid w:val="00F03FC7"/>
    <w:rsid w:val="00F07933"/>
    <w:rsid w:val="00F121EE"/>
    <w:rsid w:val="00F41461"/>
    <w:rsid w:val="00F72993"/>
    <w:rsid w:val="00F76621"/>
    <w:rsid w:val="00F77038"/>
    <w:rsid w:val="00F80F37"/>
    <w:rsid w:val="00F83033"/>
    <w:rsid w:val="00F858EC"/>
    <w:rsid w:val="00F966AA"/>
    <w:rsid w:val="00FB3788"/>
    <w:rsid w:val="00FB538F"/>
    <w:rsid w:val="00FC0F45"/>
    <w:rsid w:val="00FC3071"/>
    <w:rsid w:val="00FD5902"/>
    <w:rsid w:val="00FF1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F6E87"/>
    <w:rPr>
      <w:rFonts w:ascii="Arial" w:hAnsi="Arial"/>
      <w:sz w:val="24"/>
      <w:szCs w:val="24"/>
    </w:rPr>
  </w:style>
  <w:style w:type="paragraph" w:styleId="Heading1">
    <w:name w:val="heading 1"/>
    <w:basedOn w:val="Normal"/>
    <w:next w:val="Normal"/>
    <w:link w:val="Heading1Char"/>
    <w:qFormat/>
    <w:rsid w:val="00BA5BD9"/>
    <w:pPr>
      <w:tabs>
        <w:tab w:val="right" w:pos="10080"/>
      </w:tabs>
      <w:spacing w:before="60" w:after="120"/>
      <w:jc w:val="right"/>
      <w:outlineLvl w:val="0"/>
    </w:pPr>
    <w:rPr>
      <w:rFonts w:ascii="Tahoma" w:hAnsi="Tahoma"/>
      <w:b/>
      <w:color w:val="333333"/>
      <w:sz w:val="44"/>
      <w:szCs w:val="36"/>
    </w:rPr>
  </w:style>
  <w:style w:type="paragraph" w:styleId="Heading2">
    <w:name w:val="heading 2"/>
    <w:basedOn w:val="Normal"/>
    <w:next w:val="Normal"/>
    <w:qFormat/>
    <w:rsid w:val="007E69C4"/>
    <w:pPr>
      <w:tabs>
        <w:tab w:val="left" w:pos="7185"/>
      </w:tabs>
      <w:spacing w:after="120"/>
      <w:outlineLvl w:val="1"/>
    </w:pPr>
    <w:rPr>
      <w:rFonts w:ascii="Tahoma" w:hAnsi="Tahoma"/>
      <w:b/>
      <w:smallCaps/>
    </w:rPr>
  </w:style>
  <w:style w:type="paragraph" w:styleId="Heading3">
    <w:name w:val="heading 3"/>
    <w:basedOn w:val="Normal"/>
    <w:next w:val="Normal"/>
    <w:link w:val="Heading3Char"/>
    <w:qFormat/>
    <w:rsid w:val="00A2302A"/>
    <w:pPr>
      <w:spacing w:before="40" w:after="40"/>
      <w:jc w:val="center"/>
      <w:outlineLvl w:val="2"/>
    </w:pPr>
    <w:rPr>
      <w:rFonts w:ascii="Tahoma" w:hAnsi="Tahoma"/>
      <w:b/>
      <w:smallCaps/>
      <w:color w:val="FFFFF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2798A"/>
    <w:rPr>
      <w:rFonts w:ascii="Tahoma" w:hAnsi="Tahoma" w:cs="Tahoma"/>
      <w:sz w:val="16"/>
      <w:szCs w:val="16"/>
    </w:rPr>
  </w:style>
  <w:style w:type="paragraph" w:styleId="BodyText">
    <w:name w:val="Body Text"/>
    <w:basedOn w:val="Normal"/>
    <w:link w:val="BodyTextChar"/>
    <w:rsid w:val="00243386"/>
    <w:pPr>
      <w:spacing w:after="40"/>
      <w:jc w:val="right"/>
    </w:pPr>
    <w:rPr>
      <w:rFonts w:ascii="Tahoma" w:hAnsi="Tahoma"/>
      <w:sz w:val="18"/>
      <w:szCs w:val="19"/>
    </w:rPr>
  </w:style>
  <w:style w:type="paragraph" w:styleId="Header">
    <w:name w:val="header"/>
    <w:basedOn w:val="Normal"/>
    <w:link w:val="HeaderChar"/>
    <w:rsid w:val="00147667"/>
    <w:pPr>
      <w:tabs>
        <w:tab w:val="center" w:pos="4320"/>
        <w:tab w:val="right" w:pos="8640"/>
      </w:tabs>
    </w:pPr>
  </w:style>
  <w:style w:type="paragraph" w:customStyle="1" w:styleId="FieldText2">
    <w:name w:val="Field Text 2"/>
    <w:basedOn w:val="FieldText"/>
    <w:rsid w:val="002F0FCC"/>
    <w:pPr>
      <w:spacing w:after="120"/>
    </w:pPr>
  </w:style>
  <w:style w:type="paragraph" w:styleId="Footer">
    <w:name w:val="footer"/>
    <w:basedOn w:val="Normal"/>
    <w:rsid w:val="00147667"/>
    <w:pPr>
      <w:tabs>
        <w:tab w:val="center" w:pos="4320"/>
        <w:tab w:val="right" w:pos="8640"/>
      </w:tabs>
    </w:pPr>
  </w:style>
  <w:style w:type="paragraph" w:customStyle="1" w:styleId="Headings">
    <w:name w:val="Headings"/>
    <w:basedOn w:val="BodyText"/>
    <w:link w:val="HeadingsChar"/>
    <w:rsid w:val="00243386"/>
    <w:pPr>
      <w:jc w:val="left"/>
    </w:pPr>
    <w:rPr>
      <w:b/>
      <w:sz w:val="20"/>
      <w:szCs w:val="20"/>
    </w:rPr>
  </w:style>
  <w:style w:type="character" w:customStyle="1" w:styleId="BodyTextChar">
    <w:name w:val="Body Text Char"/>
    <w:basedOn w:val="DefaultParagraphFont"/>
    <w:link w:val="BodyText"/>
    <w:rsid w:val="00243386"/>
    <w:rPr>
      <w:rFonts w:ascii="Tahoma" w:hAnsi="Tahoma"/>
      <w:sz w:val="18"/>
      <w:szCs w:val="19"/>
      <w:lang w:val="en-US" w:eastAsia="en-US" w:bidi="ar-SA"/>
    </w:rPr>
  </w:style>
  <w:style w:type="paragraph" w:customStyle="1" w:styleId="FieldText">
    <w:name w:val="Field Text"/>
    <w:basedOn w:val="Normal"/>
    <w:link w:val="FieldTextChar"/>
    <w:rsid w:val="00074631"/>
    <w:rPr>
      <w:rFonts w:ascii="Tahoma" w:hAnsi="Tahoma"/>
      <w:b/>
      <w:sz w:val="18"/>
      <w:szCs w:val="20"/>
    </w:rPr>
  </w:style>
  <w:style w:type="character" w:customStyle="1" w:styleId="FieldTextChar">
    <w:name w:val="Field Text Char"/>
    <w:basedOn w:val="DefaultParagraphFont"/>
    <w:link w:val="FieldText"/>
    <w:rsid w:val="00074631"/>
    <w:rPr>
      <w:rFonts w:ascii="Tahoma" w:hAnsi="Tahoma"/>
      <w:b/>
      <w:sz w:val="18"/>
      <w:lang w:val="en-US" w:eastAsia="en-US" w:bidi="ar-SA"/>
    </w:rPr>
  </w:style>
  <w:style w:type="character" w:customStyle="1" w:styleId="HeadingsChar">
    <w:name w:val="Headings Char"/>
    <w:basedOn w:val="BodyTextChar"/>
    <w:link w:val="Headings"/>
    <w:rsid w:val="00243386"/>
    <w:rPr>
      <w:rFonts w:ascii="Tahoma" w:hAnsi="Tahoma"/>
      <w:b/>
      <w:sz w:val="18"/>
      <w:szCs w:val="19"/>
      <w:lang w:val="en-US" w:eastAsia="en-US" w:bidi="ar-SA"/>
    </w:rPr>
  </w:style>
  <w:style w:type="character" w:customStyle="1" w:styleId="Style10ptBold">
    <w:name w:val="Style 10 pt Bold"/>
    <w:basedOn w:val="DefaultParagraphFont"/>
    <w:rsid w:val="00074631"/>
    <w:rPr>
      <w:rFonts w:ascii="Tahoma" w:hAnsi="Tahoma"/>
      <w:b/>
      <w:bCs/>
      <w:sz w:val="20"/>
    </w:rPr>
  </w:style>
  <w:style w:type="character" w:customStyle="1" w:styleId="Style10pt">
    <w:name w:val="Style 10 pt"/>
    <w:basedOn w:val="DefaultParagraphFont"/>
    <w:rsid w:val="00074631"/>
    <w:rPr>
      <w:rFonts w:ascii="Tahoma" w:hAnsi="Tahoma"/>
      <w:sz w:val="20"/>
    </w:rPr>
  </w:style>
  <w:style w:type="character" w:customStyle="1" w:styleId="Style10ptBoldUnderline">
    <w:name w:val="Style 10 pt Bold Underline"/>
    <w:basedOn w:val="DefaultParagraphFont"/>
    <w:rsid w:val="00074631"/>
    <w:rPr>
      <w:rFonts w:ascii="Tahoma" w:hAnsi="Tahoma"/>
      <w:b/>
      <w:bCs/>
      <w:sz w:val="20"/>
      <w:u w:val="single"/>
    </w:rPr>
  </w:style>
  <w:style w:type="paragraph" w:customStyle="1" w:styleId="StyleFieldTextNotBold">
    <w:name w:val="Style Field Text + Not Bold"/>
    <w:basedOn w:val="FieldText"/>
    <w:link w:val="StyleFieldTextNotBoldChar"/>
    <w:rsid w:val="00243386"/>
    <w:pPr>
      <w:jc w:val="right"/>
    </w:pPr>
    <w:rPr>
      <w:b w:val="0"/>
    </w:rPr>
  </w:style>
  <w:style w:type="character" w:customStyle="1" w:styleId="StyleFieldTextNotBoldChar">
    <w:name w:val="Style Field Text + Not Bold Char"/>
    <w:basedOn w:val="FieldTextChar"/>
    <w:link w:val="StyleFieldTextNotBold"/>
    <w:rsid w:val="00243386"/>
    <w:rPr>
      <w:rFonts w:ascii="Tahoma" w:hAnsi="Tahoma"/>
      <w:b/>
      <w:sz w:val="18"/>
      <w:lang w:val="en-US" w:eastAsia="en-US" w:bidi="ar-SA"/>
    </w:rPr>
  </w:style>
  <w:style w:type="paragraph" w:customStyle="1" w:styleId="Style10ptLeft075Right005">
    <w:name w:val="Style 10 pt Left:  0.75&quot; Right:  0.05&quot;"/>
    <w:basedOn w:val="Normal"/>
    <w:rsid w:val="00243386"/>
    <w:pPr>
      <w:ind w:left="1080" w:right="72"/>
    </w:pPr>
    <w:rPr>
      <w:rFonts w:ascii="Tahoma" w:hAnsi="Tahoma"/>
      <w:sz w:val="20"/>
      <w:szCs w:val="20"/>
    </w:rPr>
  </w:style>
  <w:style w:type="character" w:styleId="Hyperlink">
    <w:name w:val="Hyperlink"/>
    <w:basedOn w:val="DefaultParagraphFont"/>
    <w:rsid w:val="00070502"/>
    <w:rPr>
      <w:color w:val="0000FF" w:themeColor="hyperlink"/>
      <w:u w:val="single"/>
    </w:rPr>
  </w:style>
  <w:style w:type="character" w:styleId="CommentReference">
    <w:name w:val="annotation reference"/>
    <w:basedOn w:val="DefaultParagraphFont"/>
    <w:rsid w:val="007F557D"/>
    <w:rPr>
      <w:sz w:val="16"/>
      <w:szCs w:val="16"/>
    </w:rPr>
  </w:style>
  <w:style w:type="paragraph" w:styleId="CommentText">
    <w:name w:val="annotation text"/>
    <w:basedOn w:val="Normal"/>
    <w:link w:val="CommentTextChar"/>
    <w:rsid w:val="007F557D"/>
    <w:rPr>
      <w:sz w:val="20"/>
      <w:szCs w:val="20"/>
    </w:rPr>
  </w:style>
  <w:style w:type="character" w:customStyle="1" w:styleId="CommentTextChar">
    <w:name w:val="Comment Text Char"/>
    <w:basedOn w:val="DefaultParagraphFont"/>
    <w:link w:val="CommentText"/>
    <w:rsid w:val="007F557D"/>
    <w:rPr>
      <w:rFonts w:ascii="Arial" w:hAnsi="Arial"/>
    </w:rPr>
  </w:style>
  <w:style w:type="paragraph" w:styleId="CommentSubject">
    <w:name w:val="annotation subject"/>
    <w:basedOn w:val="CommentText"/>
    <w:next w:val="CommentText"/>
    <w:link w:val="CommentSubjectChar"/>
    <w:rsid w:val="007F557D"/>
    <w:rPr>
      <w:b/>
      <w:bCs/>
    </w:rPr>
  </w:style>
  <w:style w:type="character" w:customStyle="1" w:styleId="CommentSubjectChar">
    <w:name w:val="Comment Subject Char"/>
    <w:basedOn w:val="CommentTextChar"/>
    <w:link w:val="CommentSubject"/>
    <w:rsid w:val="007F557D"/>
    <w:rPr>
      <w:rFonts w:ascii="Arial" w:hAnsi="Arial"/>
      <w:b/>
      <w:bCs/>
    </w:rPr>
  </w:style>
  <w:style w:type="character" w:customStyle="1" w:styleId="Heading1Char">
    <w:name w:val="Heading 1 Char"/>
    <w:basedOn w:val="DefaultParagraphFont"/>
    <w:link w:val="Heading1"/>
    <w:rsid w:val="00DE338E"/>
    <w:rPr>
      <w:rFonts w:ascii="Tahoma" w:hAnsi="Tahoma"/>
      <w:b/>
      <w:color w:val="333333"/>
      <w:sz w:val="44"/>
      <w:szCs w:val="36"/>
    </w:rPr>
  </w:style>
  <w:style w:type="character" w:customStyle="1" w:styleId="Heading3Char">
    <w:name w:val="Heading 3 Char"/>
    <w:basedOn w:val="DefaultParagraphFont"/>
    <w:link w:val="Heading3"/>
    <w:rsid w:val="00DE338E"/>
    <w:rPr>
      <w:rFonts w:ascii="Tahoma" w:hAnsi="Tahoma"/>
      <w:b/>
      <w:smallCaps/>
      <w:color w:val="FFFFFF"/>
    </w:rPr>
  </w:style>
  <w:style w:type="character" w:customStyle="1" w:styleId="HeaderChar">
    <w:name w:val="Header Char"/>
    <w:basedOn w:val="DefaultParagraphFont"/>
    <w:link w:val="Header"/>
    <w:rsid w:val="00AF107A"/>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F6E87"/>
    <w:rPr>
      <w:rFonts w:ascii="Arial" w:hAnsi="Arial"/>
      <w:sz w:val="24"/>
      <w:szCs w:val="24"/>
    </w:rPr>
  </w:style>
  <w:style w:type="paragraph" w:styleId="Heading1">
    <w:name w:val="heading 1"/>
    <w:basedOn w:val="Normal"/>
    <w:next w:val="Normal"/>
    <w:link w:val="Heading1Char"/>
    <w:qFormat/>
    <w:rsid w:val="00BA5BD9"/>
    <w:pPr>
      <w:tabs>
        <w:tab w:val="right" w:pos="10080"/>
      </w:tabs>
      <w:spacing w:before="60" w:after="120"/>
      <w:jc w:val="right"/>
      <w:outlineLvl w:val="0"/>
    </w:pPr>
    <w:rPr>
      <w:rFonts w:ascii="Tahoma" w:hAnsi="Tahoma"/>
      <w:b/>
      <w:color w:val="333333"/>
      <w:sz w:val="44"/>
      <w:szCs w:val="36"/>
    </w:rPr>
  </w:style>
  <w:style w:type="paragraph" w:styleId="Heading2">
    <w:name w:val="heading 2"/>
    <w:basedOn w:val="Normal"/>
    <w:next w:val="Normal"/>
    <w:qFormat/>
    <w:rsid w:val="007E69C4"/>
    <w:pPr>
      <w:tabs>
        <w:tab w:val="left" w:pos="7185"/>
      </w:tabs>
      <w:spacing w:after="120"/>
      <w:outlineLvl w:val="1"/>
    </w:pPr>
    <w:rPr>
      <w:rFonts w:ascii="Tahoma" w:hAnsi="Tahoma"/>
      <w:b/>
      <w:smallCaps/>
    </w:rPr>
  </w:style>
  <w:style w:type="paragraph" w:styleId="Heading3">
    <w:name w:val="heading 3"/>
    <w:basedOn w:val="Normal"/>
    <w:next w:val="Normal"/>
    <w:link w:val="Heading3Char"/>
    <w:qFormat/>
    <w:rsid w:val="00A2302A"/>
    <w:pPr>
      <w:spacing w:before="40" w:after="40"/>
      <w:jc w:val="center"/>
      <w:outlineLvl w:val="2"/>
    </w:pPr>
    <w:rPr>
      <w:rFonts w:ascii="Tahoma" w:hAnsi="Tahoma"/>
      <w:b/>
      <w:smallCaps/>
      <w:color w:val="FFFFF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2798A"/>
    <w:rPr>
      <w:rFonts w:ascii="Tahoma" w:hAnsi="Tahoma" w:cs="Tahoma"/>
      <w:sz w:val="16"/>
      <w:szCs w:val="16"/>
    </w:rPr>
  </w:style>
  <w:style w:type="paragraph" w:styleId="BodyText">
    <w:name w:val="Body Text"/>
    <w:basedOn w:val="Normal"/>
    <w:link w:val="BodyTextChar"/>
    <w:rsid w:val="00243386"/>
    <w:pPr>
      <w:spacing w:after="40"/>
      <w:jc w:val="right"/>
    </w:pPr>
    <w:rPr>
      <w:rFonts w:ascii="Tahoma" w:hAnsi="Tahoma"/>
      <w:sz w:val="18"/>
      <w:szCs w:val="19"/>
    </w:rPr>
  </w:style>
  <w:style w:type="paragraph" w:styleId="Header">
    <w:name w:val="header"/>
    <w:basedOn w:val="Normal"/>
    <w:link w:val="HeaderChar"/>
    <w:rsid w:val="00147667"/>
    <w:pPr>
      <w:tabs>
        <w:tab w:val="center" w:pos="4320"/>
        <w:tab w:val="right" w:pos="8640"/>
      </w:tabs>
    </w:pPr>
  </w:style>
  <w:style w:type="paragraph" w:customStyle="1" w:styleId="FieldText2">
    <w:name w:val="Field Text 2"/>
    <w:basedOn w:val="FieldText"/>
    <w:rsid w:val="002F0FCC"/>
    <w:pPr>
      <w:spacing w:after="120"/>
    </w:pPr>
  </w:style>
  <w:style w:type="paragraph" w:styleId="Footer">
    <w:name w:val="footer"/>
    <w:basedOn w:val="Normal"/>
    <w:rsid w:val="00147667"/>
    <w:pPr>
      <w:tabs>
        <w:tab w:val="center" w:pos="4320"/>
        <w:tab w:val="right" w:pos="8640"/>
      </w:tabs>
    </w:pPr>
  </w:style>
  <w:style w:type="paragraph" w:customStyle="1" w:styleId="Headings">
    <w:name w:val="Headings"/>
    <w:basedOn w:val="BodyText"/>
    <w:link w:val="HeadingsChar"/>
    <w:rsid w:val="00243386"/>
    <w:pPr>
      <w:jc w:val="left"/>
    </w:pPr>
    <w:rPr>
      <w:b/>
      <w:sz w:val="20"/>
      <w:szCs w:val="20"/>
    </w:rPr>
  </w:style>
  <w:style w:type="character" w:customStyle="1" w:styleId="BodyTextChar">
    <w:name w:val="Body Text Char"/>
    <w:basedOn w:val="DefaultParagraphFont"/>
    <w:link w:val="BodyText"/>
    <w:rsid w:val="00243386"/>
    <w:rPr>
      <w:rFonts w:ascii="Tahoma" w:hAnsi="Tahoma"/>
      <w:sz w:val="18"/>
      <w:szCs w:val="19"/>
      <w:lang w:val="en-US" w:eastAsia="en-US" w:bidi="ar-SA"/>
    </w:rPr>
  </w:style>
  <w:style w:type="paragraph" w:customStyle="1" w:styleId="FieldText">
    <w:name w:val="Field Text"/>
    <w:basedOn w:val="Normal"/>
    <w:link w:val="FieldTextChar"/>
    <w:rsid w:val="00074631"/>
    <w:rPr>
      <w:rFonts w:ascii="Tahoma" w:hAnsi="Tahoma"/>
      <w:b/>
      <w:sz w:val="18"/>
      <w:szCs w:val="20"/>
    </w:rPr>
  </w:style>
  <w:style w:type="character" w:customStyle="1" w:styleId="FieldTextChar">
    <w:name w:val="Field Text Char"/>
    <w:basedOn w:val="DefaultParagraphFont"/>
    <w:link w:val="FieldText"/>
    <w:rsid w:val="00074631"/>
    <w:rPr>
      <w:rFonts w:ascii="Tahoma" w:hAnsi="Tahoma"/>
      <w:b/>
      <w:sz w:val="18"/>
      <w:lang w:val="en-US" w:eastAsia="en-US" w:bidi="ar-SA"/>
    </w:rPr>
  </w:style>
  <w:style w:type="character" w:customStyle="1" w:styleId="HeadingsChar">
    <w:name w:val="Headings Char"/>
    <w:basedOn w:val="BodyTextChar"/>
    <w:link w:val="Headings"/>
    <w:rsid w:val="00243386"/>
    <w:rPr>
      <w:rFonts w:ascii="Tahoma" w:hAnsi="Tahoma"/>
      <w:b/>
      <w:sz w:val="18"/>
      <w:szCs w:val="19"/>
      <w:lang w:val="en-US" w:eastAsia="en-US" w:bidi="ar-SA"/>
    </w:rPr>
  </w:style>
  <w:style w:type="character" w:customStyle="1" w:styleId="Style10ptBold">
    <w:name w:val="Style 10 pt Bold"/>
    <w:basedOn w:val="DefaultParagraphFont"/>
    <w:rsid w:val="00074631"/>
    <w:rPr>
      <w:rFonts w:ascii="Tahoma" w:hAnsi="Tahoma"/>
      <w:b/>
      <w:bCs/>
      <w:sz w:val="20"/>
    </w:rPr>
  </w:style>
  <w:style w:type="character" w:customStyle="1" w:styleId="Style10pt">
    <w:name w:val="Style 10 pt"/>
    <w:basedOn w:val="DefaultParagraphFont"/>
    <w:rsid w:val="00074631"/>
    <w:rPr>
      <w:rFonts w:ascii="Tahoma" w:hAnsi="Tahoma"/>
      <w:sz w:val="20"/>
    </w:rPr>
  </w:style>
  <w:style w:type="character" w:customStyle="1" w:styleId="Style10ptBoldUnderline">
    <w:name w:val="Style 10 pt Bold Underline"/>
    <w:basedOn w:val="DefaultParagraphFont"/>
    <w:rsid w:val="00074631"/>
    <w:rPr>
      <w:rFonts w:ascii="Tahoma" w:hAnsi="Tahoma"/>
      <w:b/>
      <w:bCs/>
      <w:sz w:val="20"/>
      <w:u w:val="single"/>
    </w:rPr>
  </w:style>
  <w:style w:type="paragraph" w:customStyle="1" w:styleId="StyleFieldTextNotBold">
    <w:name w:val="Style Field Text + Not Bold"/>
    <w:basedOn w:val="FieldText"/>
    <w:link w:val="StyleFieldTextNotBoldChar"/>
    <w:rsid w:val="00243386"/>
    <w:pPr>
      <w:jc w:val="right"/>
    </w:pPr>
    <w:rPr>
      <w:b w:val="0"/>
    </w:rPr>
  </w:style>
  <w:style w:type="character" w:customStyle="1" w:styleId="StyleFieldTextNotBoldChar">
    <w:name w:val="Style Field Text + Not Bold Char"/>
    <w:basedOn w:val="FieldTextChar"/>
    <w:link w:val="StyleFieldTextNotBold"/>
    <w:rsid w:val="00243386"/>
    <w:rPr>
      <w:rFonts w:ascii="Tahoma" w:hAnsi="Tahoma"/>
      <w:b/>
      <w:sz w:val="18"/>
      <w:lang w:val="en-US" w:eastAsia="en-US" w:bidi="ar-SA"/>
    </w:rPr>
  </w:style>
  <w:style w:type="paragraph" w:customStyle="1" w:styleId="Style10ptLeft075Right005">
    <w:name w:val="Style 10 pt Left:  0.75&quot; Right:  0.05&quot;"/>
    <w:basedOn w:val="Normal"/>
    <w:rsid w:val="00243386"/>
    <w:pPr>
      <w:ind w:left="1080" w:right="72"/>
    </w:pPr>
    <w:rPr>
      <w:rFonts w:ascii="Tahoma" w:hAnsi="Tahoma"/>
      <w:sz w:val="20"/>
      <w:szCs w:val="20"/>
    </w:rPr>
  </w:style>
  <w:style w:type="character" w:styleId="Hyperlink">
    <w:name w:val="Hyperlink"/>
    <w:basedOn w:val="DefaultParagraphFont"/>
    <w:rsid w:val="00070502"/>
    <w:rPr>
      <w:color w:val="0000FF" w:themeColor="hyperlink"/>
      <w:u w:val="single"/>
    </w:rPr>
  </w:style>
  <w:style w:type="character" w:styleId="CommentReference">
    <w:name w:val="annotation reference"/>
    <w:basedOn w:val="DefaultParagraphFont"/>
    <w:rsid w:val="007F557D"/>
    <w:rPr>
      <w:sz w:val="16"/>
      <w:szCs w:val="16"/>
    </w:rPr>
  </w:style>
  <w:style w:type="paragraph" w:styleId="CommentText">
    <w:name w:val="annotation text"/>
    <w:basedOn w:val="Normal"/>
    <w:link w:val="CommentTextChar"/>
    <w:rsid w:val="007F557D"/>
    <w:rPr>
      <w:sz w:val="20"/>
      <w:szCs w:val="20"/>
    </w:rPr>
  </w:style>
  <w:style w:type="character" w:customStyle="1" w:styleId="CommentTextChar">
    <w:name w:val="Comment Text Char"/>
    <w:basedOn w:val="DefaultParagraphFont"/>
    <w:link w:val="CommentText"/>
    <w:rsid w:val="007F557D"/>
    <w:rPr>
      <w:rFonts w:ascii="Arial" w:hAnsi="Arial"/>
    </w:rPr>
  </w:style>
  <w:style w:type="paragraph" w:styleId="CommentSubject">
    <w:name w:val="annotation subject"/>
    <w:basedOn w:val="CommentText"/>
    <w:next w:val="CommentText"/>
    <w:link w:val="CommentSubjectChar"/>
    <w:rsid w:val="007F557D"/>
    <w:rPr>
      <w:b/>
      <w:bCs/>
    </w:rPr>
  </w:style>
  <w:style w:type="character" w:customStyle="1" w:styleId="CommentSubjectChar">
    <w:name w:val="Comment Subject Char"/>
    <w:basedOn w:val="CommentTextChar"/>
    <w:link w:val="CommentSubject"/>
    <w:rsid w:val="007F557D"/>
    <w:rPr>
      <w:rFonts w:ascii="Arial" w:hAnsi="Arial"/>
      <w:b/>
      <w:bCs/>
    </w:rPr>
  </w:style>
  <w:style w:type="character" w:customStyle="1" w:styleId="Heading1Char">
    <w:name w:val="Heading 1 Char"/>
    <w:basedOn w:val="DefaultParagraphFont"/>
    <w:link w:val="Heading1"/>
    <w:rsid w:val="00DE338E"/>
    <w:rPr>
      <w:rFonts w:ascii="Tahoma" w:hAnsi="Tahoma"/>
      <w:b/>
      <w:color w:val="333333"/>
      <w:sz w:val="44"/>
      <w:szCs w:val="36"/>
    </w:rPr>
  </w:style>
  <w:style w:type="character" w:customStyle="1" w:styleId="Heading3Char">
    <w:name w:val="Heading 3 Char"/>
    <w:basedOn w:val="DefaultParagraphFont"/>
    <w:link w:val="Heading3"/>
    <w:rsid w:val="00DE338E"/>
    <w:rPr>
      <w:rFonts w:ascii="Tahoma" w:hAnsi="Tahoma"/>
      <w:b/>
      <w:smallCaps/>
      <w:color w:val="FFFFFF"/>
    </w:rPr>
  </w:style>
  <w:style w:type="character" w:customStyle="1" w:styleId="HeaderChar">
    <w:name w:val="Header Char"/>
    <w:basedOn w:val="DefaultParagraphFont"/>
    <w:link w:val="Header"/>
    <w:rsid w:val="00AF107A"/>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47182">
      <w:bodyDiv w:val="1"/>
      <w:marLeft w:val="0"/>
      <w:marRight w:val="0"/>
      <w:marTop w:val="0"/>
      <w:marBottom w:val="0"/>
      <w:divBdr>
        <w:top w:val="none" w:sz="0" w:space="0" w:color="auto"/>
        <w:left w:val="none" w:sz="0" w:space="0" w:color="auto"/>
        <w:bottom w:val="none" w:sz="0" w:space="0" w:color="auto"/>
        <w:right w:val="none" w:sz="0" w:space="0" w:color="auto"/>
      </w:divBdr>
    </w:div>
    <w:div w:id="324088619">
      <w:bodyDiv w:val="1"/>
      <w:marLeft w:val="0"/>
      <w:marRight w:val="0"/>
      <w:marTop w:val="0"/>
      <w:marBottom w:val="0"/>
      <w:divBdr>
        <w:top w:val="none" w:sz="0" w:space="0" w:color="auto"/>
        <w:left w:val="none" w:sz="0" w:space="0" w:color="auto"/>
        <w:bottom w:val="none" w:sz="0" w:space="0" w:color="auto"/>
        <w:right w:val="none" w:sz="0" w:space="0" w:color="auto"/>
      </w:divBdr>
    </w:div>
    <w:div w:id="802623195">
      <w:bodyDiv w:val="1"/>
      <w:marLeft w:val="0"/>
      <w:marRight w:val="0"/>
      <w:marTop w:val="0"/>
      <w:marBottom w:val="0"/>
      <w:divBdr>
        <w:top w:val="none" w:sz="0" w:space="0" w:color="auto"/>
        <w:left w:val="none" w:sz="0" w:space="0" w:color="auto"/>
        <w:bottom w:val="none" w:sz="0" w:space="0" w:color="auto"/>
        <w:right w:val="none" w:sz="0" w:space="0" w:color="auto"/>
      </w:divBdr>
    </w:div>
    <w:div w:id="1702050227">
      <w:bodyDiv w:val="1"/>
      <w:marLeft w:val="0"/>
      <w:marRight w:val="0"/>
      <w:marTop w:val="0"/>
      <w:marBottom w:val="0"/>
      <w:divBdr>
        <w:top w:val="none" w:sz="0" w:space="0" w:color="auto"/>
        <w:left w:val="none" w:sz="0" w:space="0" w:color="auto"/>
        <w:bottom w:val="none" w:sz="0" w:space="0" w:color="auto"/>
        <w:right w:val="none" w:sz="0" w:space="0" w:color="auto"/>
      </w:divBdr>
    </w:div>
    <w:div w:id="202882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garvin@lclark.edu" TargetMode="External"/><Relationship Id="rId4" Type="http://schemas.openxmlformats.org/officeDocument/2006/relationships/settings" Target="settings.xml"/><Relationship Id="rId9" Type="http://schemas.openxmlformats.org/officeDocument/2006/relationships/hyperlink" Target="mailto:ncvliconference@lclark.ed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farrell\AppData\Local\Temp\TS00109082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TS001090825</Template>
  <TotalTime>19</TotalTime>
  <Pages>2</Pages>
  <Words>388</Words>
  <Characters>2714</Characters>
  <Application>Microsoft Office Word</Application>
  <DocSecurity>0</DocSecurity>
  <Lines>46</Lines>
  <Paragraphs>10</Paragraphs>
  <ScaleCrop>false</ScaleCrop>
  <HeadingPairs>
    <vt:vector size="2" baseType="variant">
      <vt:variant>
        <vt:lpstr>Title</vt:lpstr>
      </vt:variant>
      <vt:variant>
        <vt:i4>1</vt:i4>
      </vt:variant>
    </vt:vector>
  </HeadingPairs>
  <TitlesOfParts>
    <vt:vector size="1" baseType="lpstr">
      <vt:lpstr/>
    </vt:vector>
  </TitlesOfParts>
  <Company>HR.com</Company>
  <LinksUpToDate>false</LinksUpToDate>
  <CharactersWithSpaces>3092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2012-03-06T19:12:00Z</cp:lastPrinted>
  <dcterms:created xsi:type="dcterms:W3CDTF">2013-01-31T23:54:00Z</dcterms:created>
  <dcterms:modified xsi:type="dcterms:W3CDTF">2013-02-01T19:09:00Z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TC010908251033</vt:lpwstr>
  </property>
</Properties>
</file>