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5040"/>
      </w:tblGrid>
      <w:tr w:rsidR="00856C35" w14:paraId="104C4855" w14:textId="77777777" w:rsidTr="00856C35">
        <w:tc>
          <w:tcPr>
            <w:tcW w:w="4428" w:type="dxa"/>
          </w:tcPr>
          <w:p w14:paraId="64E70841" w14:textId="77777777" w:rsidR="00856C35" w:rsidRDefault="00FB15D9" w:rsidP="00856C35">
            <w:r w:rsidRPr="00FF15FF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4780C737" wp14:editId="32677028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2540</wp:posOffset>
                  </wp:positionV>
                  <wp:extent cx="1194435" cy="8845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5" cy="88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28" w:type="dxa"/>
          </w:tcPr>
          <w:p w14:paraId="0E3487D9" w14:textId="77777777" w:rsidR="00856C35" w:rsidRDefault="00213CF5" w:rsidP="00856C35">
            <w:pPr>
              <w:pStyle w:val="CompanyName"/>
            </w:pPr>
            <w:r>
              <w:t>Stud</w:t>
            </w:r>
            <w:r w:rsidR="00856C35">
              <w:t>e</w:t>
            </w:r>
            <w:r>
              <w:t>nt Advocates for Business and Environmental Responsibility</w:t>
            </w:r>
          </w:p>
        </w:tc>
      </w:tr>
    </w:tbl>
    <w:p w14:paraId="597F96B4" w14:textId="77777777" w:rsidR="00280C3E" w:rsidRDefault="00280C3E" w:rsidP="00856C35">
      <w:pPr>
        <w:pStyle w:val="Heading1"/>
      </w:pPr>
    </w:p>
    <w:p w14:paraId="0EC56F94" w14:textId="77777777" w:rsidR="00467865" w:rsidRPr="00275BB5" w:rsidRDefault="00FB15D9" w:rsidP="00856C35">
      <w:pPr>
        <w:pStyle w:val="Heading1"/>
      </w:pPr>
      <w:r>
        <w:t xml:space="preserve">Board Member </w:t>
      </w:r>
      <w:r w:rsidR="00856C35">
        <w:t>Application</w:t>
      </w:r>
    </w:p>
    <w:p w14:paraId="475641BA" w14:textId="77777777" w:rsidR="00856C35" w:rsidRDefault="00856C35" w:rsidP="00856C35">
      <w:pPr>
        <w:pStyle w:val="Heading2"/>
      </w:pPr>
      <w:r w:rsidRPr="00856C35">
        <w:t>Applicant Information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1"/>
        <w:gridCol w:w="2940"/>
        <w:gridCol w:w="2865"/>
        <w:gridCol w:w="668"/>
        <w:gridCol w:w="681"/>
        <w:gridCol w:w="1845"/>
      </w:tblGrid>
      <w:tr w:rsidR="00A82BA3" w:rsidRPr="005114CE" w14:paraId="22272EA7" w14:textId="77777777" w:rsidTr="00176E67">
        <w:trPr>
          <w:trHeight w:val="432"/>
        </w:trPr>
        <w:tc>
          <w:tcPr>
            <w:tcW w:w="1081" w:type="dxa"/>
            <w:vAlign w:val="bottom"/>
          </w:tcPr>
          <w:p w14:paraId="532468EA" w14:textId="77777777" w:rsidR="00A82BA3" w:rsidRPr="005114CE" w:rsidRDefault="00A82BA3" w:rsidP="00490804">
            <w:r w:rsidRPr="00D6155E">
              <w:t>Full Name</w:t>
            </w:r>
            <w:r w:rsidRPr="005114CE">
              <w:t>: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vAlign w:val="bottom"/>
          </w:tcPr>
          <w:p w14:paraId="36D9CBE0" w14:textId="77777777" w:rsidR="00A82BA3" w:rsidRPr="009C220D" w:rsidRDefault="00A82BA3" w:rsidP="00440CD8">
            <w:pPr>
              <w:pStyle w:val="FieldText"/>
            </w:pPr>
          </w:p>
        </w:tc>
        <w:tc>
          <w:tcPr>
            <w:tcW w:w="2865" w:type="dxa"/>
            <w:tcBorders>
              <w:bottom w:val="single" w:sz="4" w:space="0" w:color="auto"/>
            </w:tcBorders>
            <w:vAlign w:val="bottom"/>
          </w:tcPr>
          <w:p w14:paraId="5C6F154F" w14:textId="77777777" w:rsidR="00A82BA3" w:rsidRPr="009C220D" w:rsidRDefault="00A82BA3" w:rsidP="00440CD8">
            <w:pPr>
              <w:pStyle w:val="FieldText"/>
            </w:pPr>
          </w:p>
        </w:tc>
        <w:tc>
          <w:tcPr>
            <w:tcW w:w="668" w:type="dxa"/>
            <w:tcBorders>
              <w:bottom w:val="single" w:sz="4" w:space="0" w:color="auto"/>
            </w:tcBorders>
            <w:vAlign w:val="bottom"/>
          </w:tcPr>
          <w:p w14:paraId="2C9155BC" w14:textId="77777777" w:rsidR="00A82BA3" w:rsidRPr="009C220D" w:rsidRDefault="00A82BA3" w:rsidP="00440CD8">
            <w:pPr>
              <w:pStyle w:val="FieldText"/>
            </w:pPr>
          </w:p>
        </w:tc>
        <w:tc>
          <w:tcPr>
            <w:tcW w:w="681" w:type="dxa"/>
            <w:vAlign w:val="bottom"/>
          </w:tcPr>
          <w:p w14:paraId="5E92E590" w14:textId="77777777" w:rsidR="00A82BA3" w:rsidRPr="005114CE" w:rsidRDefault="00A82BA3" w:rsidP="00490804">
            <w:pPr>
              <w:pStyle w:val="Heading4"/>
            </w:pPr>
            <w:r w:rsidRPr="00490804">
              <w:t>Date</w:t>
            </w:r>
            <w:r w:rsidRPr="005114CE">
              <w:t>: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bottom"/>
          </w:tcPr>
          <w:p w14:paraId="447D9E1A" w14:textId="77777777" w:rsidR="00A82BA3" w:rsidRPr="009C220D" w:rsidRDefault="00A82BA3" w:rsidP="00440CD8">
            <w:pPr>
              <w:pStyle w:val="FieldText"/>
            </w:pPr>
          </w:p>
        </w:tc>
      </w:tr>
      <w:tr w:rsidR="00856C35" w:rsidRPr="005114CE" w14:paraId="37CF32EF" w14:textId="77777777" w:rsidTr="00856C35">
        <w:tc>
          <w:tcPr>
            <w:tcW w:w="1081" w:type="dxa"/>
            <w:vAlign w:val="bottom"/>
          </w:tcPr>
          <w:p w14:paraId="54358306" w14:textId="77777777" w:rsidR="00856C35" w:rsidRPr="00D6155E" w:rsidRDefault="00856C35" w:rsidP="00440CD8"/>
        </w:tc>
        <w:tc>
          <w:tcPr>
            <w:tcW w:w="2940" w:type="dxa"/>
            <w:tcBorders>
              <w:top w:val="single" w:sz="4" w:space="0" w:color="auto"/>
            </w:tcBorders>
            <w:vAlign w:val="bottom"/>
          </w:tcPr>
          <w:p w14:paraId="23F06C86" w14:textId="77777777" w:rsidR="00856C35" w:rsidRPr="00490804" w:rsidRDefault="00856C35" w:rsidP="00490804">
            <w:pPr>
              <w:pStyle w:val="Heading3"/>
            </w:pPr>
            <w:r w:rsidRPr="00490804">
              <w:t>Last</w:t>
            </w:r>
          </w:p>
        </w:tc>
        <w:tc>
          <w:tcPr>
            <w:tcW w:w="2865" w:type="dxa"/>
            <w:tcBorders>
              <w:top w:val="single" w:sz="4" w:space="0" w:color="auto"/>
            </w:tcBorders>
            <w:vAlign w:val="bottom"/>
          </w:tcPr>
          <w:p w14:paraId="5980275F" w14:textId="77777777" w:rsidR="00856C35" w:rsidRPr="00490804" w:rsidRDefault="00856C35" w:rsidP="00490804">
            <w:pPr>
              <w:pStyle w:val="Heading3"/>
            </w:pPr>
            <w:r w:rsidRPr="00490804">
              <w:t>First</w:t>
            </w:r>
          </w:p>
        </w:tc>
        <w:tc>
          <w:tcPr>
            <w:tcW w:w="668" w:type="dxa"/>
            <w:tcBorders>
              <w:top w:val="single" w:sz="4" w:space="0" w:color="auto"/>
            </w:tcBorders>
            <w:vAlign w:val="bottom"/>
          </w:tcPr>
          <w:p w14:paraId="2473476C" w14:textId="77777777" w:rsidR="00856C35" w:rsidRPr="00490804" w:rsidRDefault="00856C35" w:rsidP="00490804">
            <w:pPr>
              <w:pStyle w:val="Heading3"/>
            </w:pPr>
            <w:r w:rsidRPr="00490804">
              <w:t>M.I.</w:t>
            </w:r>
          </w:p>
        </w:tc>
        <w:tc>
          <w:tcPr>
            <w:tcW w:w="681" w:type="dxa"/>
            <w:vAlign w:val="bottom"/>
          </w:tcPr>
          <w:p w14:paraId="7587C0E4" w14:textId="77777777" w:rsidR="00856C35" w:rsidRPr="005114CE" w:rsidRDefault="00856C35" w:rsidP="00856C35"/>
        </w:tc>
        <w:tc>
          <w:tcPr>
            <w:tcW w:w="1845" w:type="dxa"/>
            <w:tcBorders>
              <w:top w:val="single" w:sz="4" w:space="0" w:color="auto"/>
            </w:tcBorders>
            <w:vAlign w:val="bottom"/>
          </w:tcPr>
          <w:p w14:paraId="73FFCFAE" w14:textId="77777777" w:rsidR="00856C35" w:rsidRPr="009C220D" w:rsidRDefault="00856C35" w:rsidP="00856C35"/>
        </w:tc>
      </w:tr>
    </w:tbl>
    <w:p w14:paraId="22E1C3E2" w14:textId="77777777"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3690"/>
        <w:gridCol w:w="720"/>
        <w:gridCol w:w="4590"/>
      </w:tblGrid>
      <w:tr w:rsidR="00841645" w:rsidRPr="005114CE" w14:paraId="5CAC2358" w14:textId="77777777" w:rsidTr="00C2339D">
        <w:trPr>
          <w:trHeight w:val="243"/>
        </w:trPr>
        <w:tc>
          <w:tcPr>
            <w:tcW w:w="1080" w:type="dxa"/>
            <w:vAlign w:val="bottom"/>
          </w:tcPr>
          <w:p w14:paraId="4A246C66" w14:textId="77777777" w:rsidR="00841645" w:rsidRPr="005114CE" w:rsidRDefault="00841645" w:rsidP="00490804">
            <w:r w:rsidRPr="005114CE">
              <w:t>Phone: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14:paraId="725F60D7" w14:textId="77777777" w:rsidR="00841645" w:rsidRPr="009C220D" w:rsidRDefault="00841645" w:rsidP="00856C35">
            <w:pPr>
              <w:pStyle w:val="FieldText"/>
            </w:pPr>
          </w:p>
        </w:tc>
        <w:tc>
          <w:tcPr>
            <w:tcW w:w="720" w:type="dxa"/>
            <w:vAlign w:val="bottom"/>
          </w:tcPr>
          <w:p w14:paraId="50130580" w14:textId="77777777" w:rsidR="00841645" w:rsidRPr="005114CE" w:rsidRDefault="00C92A3C" w:rsidP="00490804">
            <w:pPr>
              <w:pStyle w:val="Heading4"/>
            </w:pPr>
            <w:r>
              <w:t>E</w:t>
            </w:r>
            <w:r w:rsidR="003A41A1">
              <w:t>mail</w:t>
            </w:r>
            <w:r w:rsidR="00280C3E">
              <w:t>: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vAlign w:val="bottom"/>
          </w:tcPr>
          <w:p w14:paraId="04C6E0D6" w14:textId="77777777" w:rsidR="00841645" w:rsidRPr="009C220D" w:rsidRDefault="00841645" w:rsidP="00440CD8">
            <w:pPr>
              <w:pStyle w:val="FieldText"/>
            </w:pPr>
          </w:p>
        </w:tc>
      </w:tr>
    </w:tbl>
    <w:p w14:paraId="52D4CA3F" w14:textId="77777777" w:rsidR="00856C35" w:rsidRDefault="00856C35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3"/>
        <w:gridCol w:w="8277"/>
      </w:tblGrid>
      <w:tr w:rsidR="00DE7FB7" w:rsidRPr="005114CE" w14:paraId="69233131" w14:textId="77777777" w:rsidTr="00C2339D">
        <w:trPr>
          <w:trHeight w:val="252"/>
        </w:trPr>
        <w:tc>
          <w:tcPr>
            <w:tcW w:w="1803" w:type="dxa"/>
            <w:vAlign w:val="bottom"/>
          </w:tcPr>
          <w:p w14:paraId="485FC693" w14:textId="77777777" w:rsidR="00DE7FB7" w:rsidRPr="005114CE" w:rsidRDefault="00C76039" w:rsidP="00490804">
            <w:r w:rsidRPr="005114CE">
              <w:t>Position Applied for:</w:t>
            </w:r>
          </w:p>
        </w:tc>
        <w:tc>
          <w:tcPr>
            <w:tcW w:w="8277" w:type="dxa"/>
            <w:tcBorders>
              <w:bottom w:val="single" w:sz="4" w:space="0" w:color="auto"/>
            </w:tcBorders>
            <w:vAlign w:val="bottom"/>
          </w:tcPr>
          <w:p w14:paraId="1D51E0A1" w14:textId="77777777" w:rsidR="00DE7FB7" w:rsidRPr="009C220D" w:rsidRDefault="00DE7FB7" w:rsidP="00083002">
            <w:pPr>
              <w:pStyle w:val="FieldText"/>
            </w:pPr>
          </w:p>
        </w:tc>
      </w:tr>
    </w:tbl>
    <w:p w14:paraId="06230131" w14:textId="77777777" w:rsidR="00856C35" w:rsidRDefault="00856C35"/>
    <w:p w14:paraId="07F166DB" w14:textId="0C640337" w:rsidR="00C2339D" w:rsidRDefault="00C2339D" w:rsidP="00C2339D">
      <w:pPr>
        <w:pStyle w:val="NormalWeb"/>
        <w:shd w:val="clear" w:color="auto" w:fill="FFFFFF"/>
        <w:rPr>
          <w:rFonts w:asciiTheme="minorHAnsi" w:hAnsiTheme="minorHAnsi" w:cstheme="minorHAnsi"/>
          <w:sz w:val="19"/>
          <w:szCs w:val="19"/>
        </w:rPr>
      </w:pPr>
      <w:r w:rsidRPr="00C2339D">
        <w:rPr>
          <w:rFonts w:asciiTheme="minorHAnsi" w:hAnsiTheme="minorHAnsi" w:cstheme="minorHAnsi"/>
          <w:sz w:val="19"/>
          <w:szCs w:val="19"/>
        </w:rPr>
        <w:t xml:space="preserve">Student Status (please circle if printed/highlight if online): </w:t>
      </w:r>
      <w:r>
        <w:rPr>
          <w:rFonts w:asciiTheme="minorHAnsi" w:hAnsiTheme="minorHAnsi" w:cstheme="minorHAnsi"/>
          <w:sz w:val="19"/>
          <w:szCs w:val="19"/>
        </w:rPr>
        <w:t>J</w:t>
      </w:r>
      <w:r w:rsidRPr="00C2339D">
        <w:rPr>
          <w:rFonts w:asciiTheme="minorHAnsi" w:hAnsiTheme="minorHAnsi" w:cstheme="minorHAnsi"/>
          <w:sz w:val="19"/>
          <w:szCs w:val="19"/>
        </w:rPr>
        <w:t>.</w:t>
      </w:r>
      <w:r>
        <w:rPr>
          <w:rFonts w:asciiTheme="minorHAnsi" w:hAnsiTheme="minorHAnsi" w:cstheme="minorHAnsi"/>
          <w:sz w:val="19"/>
          <w:szCs w:val="19"/>
        </w:rPr>
        <w:t>D.</w:t>
      </w:r>
      <w:r w:rsidR="00AC204C">
        <w:rPr>
          <w:rFonts w:asciiTheme="minorHAnsi" w:hAnsiTheme="minorHAnsi" w:cstheme="minorHAnsi"/>
          <w:sz w:val="19"/>
          <w:szCs w:val="19"/>
        </w:rPr>
        <w:t xml:space="preserve"> or L.L.M.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3690"/>
        <w:gridCol w:w="720"/>
        <w:gridCol w:w="4590"/>
      </w:tblGrid>
      <w:tr w:rsidR="00C2339D" w:rsidRPr="009C220D" w14:paraId="0818AB84" w14:textId="77777777" w:rsidTr="00AC204C">
        <w:trPr>
          <w:trHeight w:val="396"/>
        </w:trPr>
        <w:tc>
          <w:tcPr>
            <w:tcW w:w="1080" w:type="dxa"/>
            <w:vAlign w:val="bottom"/>
          </w:tcPr>
          <w:p w14:paraId="53039FEC" w14:textId="77777777" w:rsidR="00C2339D" w:rsidRPr="005114CE" w:rsidRDefault="00C2339D" w:rsidP="00637709">
            <w:r>
              <w:t>Program of Study</w:t>
            </w:r>
            <w:r w:rsidRPr="005114CE">
              <w:t>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14:paraId="4D1AFBB2" w14:textId="77777777" w:rsidR="00C2339D" w:rsidRPr="009C220D" w:rsidRDefault="00C2339D" w:rsidP="00637709">
            <w:pPr>
              <w:pStyle w:val="FieldText"/>
            </w:pPr>
          </w:p>
        </w:tc>
        <w:tc>
          <w:tcPr>
            <w:tcW w:w="720" w:type="dxa"/>
            <w:vAlign w:val="bottom"/>
          </w:tcPr>
          <w:p w14:paraId="1F36C923" w14:textId="3CE48762" w:rsidR="00C2339D" w:rsidRPr="005114CE" w:rsidRDefault="00AC204C" w:rsidP="00637709">
            <w:pPr>
              <w:pStyle w:val="Heading4"/>
            </w:pPr>
            <w:r>
              <w:t>Year</w:t>
            </w:r>
            <w:r w:rsidR="00C2339D">
              <w:t>: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vAlign w:val="bottom"/>
          </w:tcPr>
          <w:p w14:paraId="13CF05A8" w14:textId="77777777" w:rsidR="00C2339D" w:rsidRPr="009C220D" w:rsidRDefault="00C2339D" w:rsidP="00637709">
            <w:pPr>
              <w:pStyle w:val="FieldText"/>
            </w:pPr>
          </w:p>
        </w:tc>
      </w:tr>
    </w:tbl>
    <w:p w14:paraId="3578A43F" w14:textId="6ACDB65E" w:rsidR="00C2339D" w:rsidRPr="00C2339D" w:rsidRDefault="00C2339D" w:rsidP="00C2339D">
      <w:pPr>
        <w:pStyle w:val="NormalWeb"/>
        <w:shd w:val="clear" w:color="auto" w:fill="FFFFFF"/>
        <w:rPr>
          <w:rFonts w:asciiTheme="minorHAnsi" w:hAnsiTheme="minorHAnsi" w:cstheme="minorHAnsi"/>
          <w:b/>
          <w:sz w:val="19"/>
          <w:szCs w:val="19"/>
        </w:rPr>
      </w:pPr>
      <w:r w:rsidRPr="00C2339D">
        <w:rPr>
          <w:rFonts w:asciiTheme="minorHAnsi" w:hAnsiTheme="minorHAnsi" w:cstheme="minorHAnsi"/>
          <w:b/>
          <w:sz w:val="19"/>
          <w:szCs w:val="19"/>
        </w:rPr>
        <w:t xml:space="preserve">Please attach a brief statement (one page or less) </w:t>
      </w:r>
      <w:r w:rsidR="00AC204C">
        <w:rPr>
          <w:rFonts w:asciiTheme="minorHAnsi" w:hAnsiTheme="minorHAnsi" w:cstheme="minorHAnsi"/>
          <w:b/>
          <w:sz w:val="19"/>
          <w:szCs w:val="19"/>
        </w:rPr>
        <w:t>describing your background and i</w:t>
      </w:r>
      <w:r w:rsidRPr="00C2339D">
        <w:rPr>
          <w:rFonts w:asciiTheme="minorHAnsi" w:hAnsiTheme="minorHAnsi" w:cstheme="minorHAnsi"/>
          <w:b/>
          <w:sz w:val="19"/>
          <w:szCs w:val="19"/>
        </w:rPr>
        <w:t>nterest in your desired position</w:t>
      </w:r>
      <w:r w:rsidR="00515317">
        <w:rPr>
          <w:rFonts w:asciiTheme="minorHAnsi" w:hAnsiTheme="minorHAnsi" w:cstheme="minorHAnsi"/>
          <w:b/>
          <w:sz w:val="19"/>
          <w:szCs w:val="19"/>
        </w:rPr>
        <w:t xml:space="preserve"> as well as a current resume</w:t>
      </w:r>
      <w:bookmarkStart w:id="0" w:name="_GoBack"/>
      <w:bookmarkEnd w:id="0"/>
      <w:r w:rsidRPr="00C2339D">
        <w:rPr>
          <w:rFonts w:asciiTheme="minorHAnsi" w:hAnsiTheme="minorHAnsi" w:cstheme="minorHAnsi"/>
          <w:b/>
          <w:sz w:val="19"/>
          <w:szCs w:val="19"/>
        </w:rPr>
        <w:t>.</w:t>
      </w:r>
    </w:p>
    <w:p w14:paraId="7041CEB0" w14:textId="77777777" w:rsidR="00330050" w:rsidRDefault="00330050" w:rsidP="00330050">
      <w:pPr>
        <w:pStyle w:val="Heading2"/>
      </w:pPr>
      <w:r>
        <w:t>Education</w:t>
      </w:r>
    </w:p>
    <w:p w14:paraId="27A332EB" w14:textId="77777777" w:rsidR="00330050" w:rsidRDefault="00330050"/>
    <w:tbl>
      <w:tblPr>
        <w:tblW w:w="204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3305"/>
      </w:tblGrid>
      <w:tr w:rsidR="00FB15D9" w:rsidRPr="00613129" w14:paraId="6083F195" w14:textId="77777777" w:rsidTr="00FB15D9">
        <w:trPr>
          <w:trHeight w:val="234"/>
        </w:trPr>
        <w:tc>
          <w:tcPr>
            <w:tcW w:w="810" w:type="dxa"/>
            <w:vAlign w:val="bottom"/>
          </w:tcPr>
          <w:p w14:paraId="3AE53A50" w14:textId="77777777" w:rsidR="00FB15D9" w:rsidRPr="005114CE" w:rsidRDefault="00FB15D9" w:rsidP="00490804">
            <w:r w:rsidRPr="005114CE">
              <w:t>College:</w:t>
            </w:r>
          </w:p>
        </w:tc>
        <w:tc>
          <w:tcPr>
            <w:tcW w:w="3304" w:type="dxa"/>
            <w:tcBorders>
              <w:bottom w:val="single" w:sz="4" w:space="0" w:color="auto"/>
            </w:tcBorders>
            <w:vAlign w:val="bottom"/>
          </w:tcPr>
          <w:p w14:paraId="06FAD9D8" w14:textId="77777777" w:rsidR="00FB15D9" w:rsidRPr="005114CE" w:rsidRDefault="00FB15D9" w:rsidP="00617C65">
            <w:pPr>
              <w:pStyle w:val="FieldText"/>
            </w:pPr>
          </w:p>
        </w:tc>
      </w:tr>
    </w:tbl>
    <w:p w14:paraId="40D7D139" w14:textId="77777777" w:rsidR="00330050" w:rsidRDefault="00330050"/>
    <w:tbl>
      <w:tblPr>
        <w:tblW w:w="349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962"/>
        <w:gridCol w:w="512"/>
        <w:gridCol w:w="1006"/>
        <w:gridCol w:w="917"/>
        <w:gridCol w:w="2853"/>
      </w:tblGrid>
      <w:tr w:rsidR="00FB15D9" w:rsidRPr="00613129" w14:paraId="0784A9EA" w14:textId="77777777" w:rsidTr="00FB15D9">
        <w:trPr>
          <w:trHeight w:val="288"/>
        </w:trPr>
        <w:tc>
          <w:tcPr>
            <w:tcW w:w="797" w:type="dxa"/>
            <w:vAlign w:val="bottom"/>
          </w:tcPr>
          <w:p w14:paraId="3282475B" w14:textId="77777777" w:rsidR="00FB15D9" w:rsidRPr="005114CE" w:rsidRDefault="00FB15D9" w:rsidP="00490804">
            <w:r w:rsidRPr="005114CE">
              <w:t>From: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vAlign w:val="bottom"/>
          </w:tcPr>
          <w:p w14:paraId="4AF84B1F" w14:textId="77777777" w:rsidR="00FB15D9" w:rsidRPr="005114CE" w:rsidRDefault="00FB15D9" w:rsidP="00617C65">
            <w:pPr>
              <w:pStyle w:val="FieldText"/>
            </w:pPr>
          </w:p>
        </w:tc>
        <w:tc>
          <w:tcPr>
            <w:tcW w:w="512" w:type="dxa"/>
            <w:vAlign w:val="bottom"/>
          </w:tcPr>
          <w:p w14:paraId="3266AEAB" w14:textId="77777777" w:rsidR="00FB15D9" w:rsidRPr="005114CE" w:rsidRDefault="00FB15D9" w:rsidP="00490804">
            <w:pPr>
              <w:pStyle w:val="Heading4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bottom"/>
          </w:tcPr>
          <w:p w14:paraId="284797C3" w14:textId="77777777" w:rsidR="00FB15D9" w:rsidRPr="005114CE" w:rsidRDefault="00FB15D9" w:rsidP="00617C65">
            <w:pPr>
              <w:pStyle w:val="FieldText"/>
            </w:pPr>
          </w:p>
        </w:tc>
        <w:tc>
          <w:tcPr>
            <w:tcW w:w="917" w:type="dxa"/>
            <w:vAlign w:val="bottom"/>
          </w:tcPr>
          <w:p w14:paraId="5D95CBCF" w14:textId="77777777" w:rsidR="00FB15D9" w:rsidRPr="005114CE" w:rsidRDefault="00FB15D9" w:rsidP="00490804">
            <w:pPr>
              <w:pStyle w:val="Heading4"/>
            </w:pPr>
            <w:r w:rsidRPr="005114CE">
              <w:t>Degree:</w:t>
            </w:r>
          </w:p>
        </w:tc>
        <w:tc>
          <w:tcPr>
            <w:tcW w:w="2853" w:type="dxa"/>
            <w:tcBorders>
              <w:bottom w:val="single" w:sz="4" w:space="0" w:color="auto"/>
            </w:tcBorders>
            <w:vAlign w:val="bottom"/>
          </w:tcPr>
          <w:p w14:paraId="56B8B856" w14:textId="77777777" w:rsidR="00FB15D9" w:rsidRPr="005114CE" w:rsidRDefault="00FB15D9" w:rsidP="00617C65">
            <w:pPr>
              <w:pStyle w:val="FieldText"/>
            </w:pPr>
          </w:p>
        </w:tc>
      </w:tr>
    </w:tbl>
    <w:p w14:paraId="0777345A" w14:textId="77777777" w:rsidR="00330050" w:rsidRDefault="00330050"/>
    <w:tbl>
      <w:tblPr>
        <w:tblW w:w="204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3305"/>
      </w:tblGrid>
      <w:tr w:rsidR="00FB15D9" w:rsidRPr="00613129" w14:paraId="7357586C" w14:textId="77777777" w:rsidTr="00FB15D9">
        <w:trPr>
          <w:trHeight w:val="288"/>
        </w:trPr>
        <w:tc>
          <w:tcPr>
            <w:tcW w:w="810" w:type="dxa"/>
            <w:vAlign w:val="bottom"/>
          </w:tcPr>
          <w:p w14:paraId="032018F8" w14:textId="77777777" w:rsidR="00FB15D9" w:rsidRPr="005114CE" w:rsidRDefault="00FB15D9" w:rsidP="00490804">
            <w:r>
              <w:t>Post Grad</w:t>
            </w:r>
            <w:r w:rsidRPr="005114CE">
              <w:t>:</w:t>
            </w:r>
          </w:p>
        </w:tc>
        <w:tc>
          <w:tcPr>
            <w:tcW w:w="3304" w:type="dxa"/>
            <w:tcBorders>
              <w:bottom w:val="single" w:sz="4" w:space="0" w:color="auto"/>
            </w:tcBorders>
            <w:vAlign w:val="bottom"/>
          </w:tcPr>
          <w:p w14:paraId="016AA562" w14:textId="77777777" w:rsidR="00FB15D9" w:rsidRPr="005114CE" w:rsidRDefault="00FB15D9" w:rsidP="00617C65">
            <w:pPr>
              <w:pStyle w:val="FieldText"/>
            </w:pPr>
          </w:p>
        </w:tc>
      </w:tr>
    </w:tbl>
    <w:p w14:paraId="78E8246E" w14:textId="77777777" w:rsidR="00330050" w:rsidRDefault="00330050"/>
    <w:tbl>
      <w:tblPr>
        <w:tblW w:w="349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958"/>
        <w:gridCol w:w="512"/>
        <w:gridCol w:w="1006"/>
        <w:gridCol w:w="917"/>
        <w:gridCol w:w="2863"/>
      </w:tblGrid>
      <w:tr w:rsidR="00FB15D9" w:rsidRPr="00613129" w14:paraId="210054E9" w14:textId="77777777" w:rsidTr="00FB15D9">
        <w:trPr>
          <w:trHeight w:val="288"/>
        </w:trPr>
        <w:tc>
          <w:tcPr>
            <w:tcW w:w="792" w:type="dxa"/>
            <w:vAlign w:val="bottom"/>
          </w:tcPr>
          <w:p w14:paraId="7CCA910F" w14:textId="77777777" w:rsidR="00FB15D9" w:rsidRPr="005114CE" w:rsidRDefault="00FB15D9" w:rsidP="00490804">
            <w:r w:rsidRPr="005114CE">
              <w:t>From: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vAlign w:val="bottom"/>
          </w:tcPr>
          <w:p w14:paraId="022BEB75" w14:textId="77777777" w:rsidR="00FB15D9" w:rsidRPr="005114CE" w:rsidRDefault="00FB15D9" w:rsidP="00617C65">
            <w:pPr>
              <w:pStyle w:val="FieldText"/>
            </w:pPr>
          </w:p>
        </w:tc>
        <w:tc>
          <w:tcPr>
            <w:tcW w:w="512" w:type="dxa"/>
            <w:vAlign w:val="bottom"/>
          </w:tcPr>
          <w:p w14:paraId="69F4967B" w14:textId="77777777" w:rsidR="00FB15D9" w:rsidRPr="005114CE" w:rsidRDefault="00FB15D9" w:rsidP="00490804">
            <w:pPr>
              <w:pStyle w:val="Heading4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bottom"/>
          </w:tcPr>
          <w:p w14:paraId="673DE89E" w14:textId="77777777" w:rsidR="00FB15D9" w:rsidRPr="005114CE" w:rsidRDefault="00FB15D9" w:rsidP="00617C65">
            <w:pPr>
              <w:pStyle w:val="FieldText"/>
            </w:pPr>
          </w:p>
        </w:tc>
        <w:tc>
          <w:tcPr>
            <w:tcW w:w="917" w:type="dxa"/>
            <w:vAlign w:val="bottom"/>
          </w:tcPr>
          <w:p w14:paraId="4D11D083" w14:textId="77777777" w:rsidR="00FB15D9" w:rsidRPr="005114CE" w:rsidRDefault="00FB15D9" w:rsidP="00490804">
            <w:pPr>
              <w:pStyle w:val="Heading4"/>
            </w:pPr>
            <w:r w:rsidRPr="005114CE">
              <w:t>Degree:</w:t>
            </w:r>
          </w:p>
        </w:tc>
        <w:tc>
          <w:tcPr>
            <w:tcW w:w="2863" w:type="dxa"/>
            <w:tcBorders>
              <w:bottom w:val="single" w:sz="4" w:space="0" w:color="auto"/>
            </w:tcBorders>
            <w:vAlign w:val="bottom"/>
          </w:tcPr>
          <w:p w14:paraId="3F7906A2" w14:textId="77777777" w:rsidR="00FB15D9" w:rsidRPr="005114CE" w:rsidRDefault="00FB15D9" w:rsidP="00617C65">
            <w:pPr>
              <w:pStyle w:val="FieldText"/>
            </w:pPr>
          </w:p>
        </w:tc>
      </w:tr>
    </w:tbl>
    <w:p w14:paraId="24C6433E" w14:textId="77777777" w:rsidR="00BC07E3" w:rsidRDefault="00BC07E3" w:rsidP="00BC07E3"/>
    <w:p w14:paraId="650E57C5" w14:textId="77777777" w:rsidR="00871876" w:rsidRDefault="00871876" w:rsidP="00871876">
      <w:pPr>
        <w:pStyle w:val="Heading2"/>
      </w:pPr>
      <w:r w:rsidRPr="009C220D">
        <w:t>Disclaimer and Signature</w:t>
      </w:r>
    </w:p>
    <w:p w14:paraId="724A0DE2" w14:textId="77777777" w:rsidR="00871876" w:rsidRPr="005114CE" w:rsidRDefault="00871876" w:rsidP="00490804">
      <w:pPr>
        <w:pStyle w:val="Italic"/>
      </w:pPr>
      <w:r w:rsidRPr="005114CE">
        <w:t xml:space="preserve">I certify that my answers are true and complete to the best of my knowledge. </w:t>
      </w:r>
    </w:p>
    <w:p w14:paraId="1E0397D5" w14:textId="77777777" w:rsidR="00871876" w:rsidRPr="00871876" w:rsidRDefault="00871876" w:rsidP="00490804">
      <w:pPr>
        <w:pStyle w:val="Italic"/>
      </w:pPr>
      <w:r w:rsidRPr="005114CE">
        <w:t xml:space="preserve">If this application leads to </w:t>
      </w:r>
      <w:r w:rsidR="00FB15D9">
        <w:t>a position on the board</w:t>
      </w:r>
      <w:r w:rsidRPr="005114CE">
        <w:t>, I understand that false or misleading informatio</w:t>
      </w:r>
      <w:r w:rsidR="00FB15D9">
        <w:t>n in my application</w:t>
      </w:r>
      <w:r w:rsidRPr="005114CE">
        <w:t xml:space="preserve"> may result in my release.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6145"/>
        <w:gridCol w:w="674"/>
        <w:gridCol w:w="2189"/>
      </w:tblGrid>
      <w:tr w:rsidR="000D2539" w:rsidRPr="005114CE" w14:paraId="76E0B32B" w14:textId="77777777" w:rsidTr="00330050">
        <w:trPr>
          <w:trHeight w:val="432"/>
        </w:trPr>
        <w:tc>
          <w:tcPr>
            <w:tcW w:w="1072" w:type="dxa"/>
            <w:vAlign w:val="bottom"/>
          </w:tcPr>
          <w:p w14:paraId="0AE47C42" w14:textId="77777777" w:rsidR="000D2539" w:rsidRPr="005114CE" w:rsidRDefault="000D2539" w:rsidP="00490804">
            <w:r w:rsidRPr="005114CE">
              <w:t>Signature:</w:t>
            </w:r>
          </w:p>
        </w:tc>
        <w:tc>
          <w:tcPr>
            <w:tcW w:w="6145" w:type="dxa"/>
            <w:tcBorders>
              <w:bottom w:val="single" w:sz="4" w:space="0" w:color="auto"/>
            </w:tcBorders>
            <w:vAlign w:val="bottom"/>
          </w:tcPr>
          <w:p w14:paraId="7A7F9417" w14:textId="77777777" w:rsidR="000D2539" w:rsidRPr="005114CE" w:rsidRDefault="000D2539" w:rsidP="00682C69">
            <w:pPr>
              <w:pStyle w:val="FieldText"/>
            </w:pPr>
          </w:p>
        </w:tc>
        <w:tc>
          <w:tcPr>
            <w:tcW w:w="674" w:type="dxa"/>
            <w:vAlign w:val="bottom"/>
          </w:tcPr>
          <w:p w14:paraId="0B612554" w14:textId="77777777" w:rsidR="000D2539" w:rsidRPr="005114CE" w:rsidRDefault="000D2539" w:rsidP="00C92A3C">
            <w:pPr>
              <w:pStyle w:val="Heading4"/>
            </w:pPr>
            <w:r w:rsidRPr="005114CE">
              <w:t>Date:</w:t>
            </w:r>
          </w:p>
        </w:tc>
        <w:tc>
          <w:tcPr>
            <w:tcW w:w="2189" w:type="dxa"/>
            <w:tcBorders>
              <w:bottom w:val="single" w:sz="4" w:space="0" w:color="auto"/>
            </w:tcBorders>
            <w:vAlign w:val="bottom"/>
          </w:tcPr>
          <w:p w14:paraId="28E1BB71" w14:textId="77777777" w:rsidR="000D2539" w:rsidRPr="005114CE" w:rsidRDefault="000D2539" w:rsidP="00682C69">
            <w:pPr>
              <w:pStyle w:val="FieldText"/>
            </w:pPr>
          </w:p>
        </w:tc>
      </w:tr>
    </w:tbl>
    <w:p w14:paraId="25465FA6" w14:textId="77777777" w:rsidR="005F6E87" w:rsidRDefault="005F6E87" w:rsidP="004E34C6"/>
    <w:p w14:paraId="17D033DB" w14:textId="77777777" w:rsidR="00C2339D" w:rsidRPr="00C2339D" w:rsidRDefault="00C2339D" w:rsidP="00C2339D">
      <w:pPr>
        <w:pStyle w:val="NormalWeb"/>
        <w:shd w:val="clear" w:color="auto" w:fill="FFFFFF"/>
        <w:rPr>
          <w:rFonts w:asciiTheme="minorHAnsi" w:hAnsiTheme="minorHAnsi" w:cstheme="minorHAnsi"/>
          <w:sz w:val="19"/>
          <w:szCs w:val="19"/>
        </w:rPr>
      </w:pPr>
      <w:r w:rsidRPr="00C2339D">
        <w:rPr>
          <w:rFonts w:asciiTheme="minorHAnsi" w:hAnsiTheme="minorHAnsi" w:cstheme="minorHAnsi"/>
          <w:sz w:val="19"/>
          <w:szCs w:val="19"/>
        </w:rPr>
        <w:t xml:space="preserve"> </w:t>
      </w:r>
    </w:p>
    <w:p w14:paraId="29621627" w14:textId="77777777" w:rsidR="00280C3E" w:rsidRDefault="00280C3E" w:rsidP="004E34C6">
      <w:pPr>
        <w:rPr>
          <w:rFonts w:cstheme="minorHAnsi"/>
          <w:szCs w:val="19"/>
        </w:rPr>
      </w:pPr>
    </w:p>
    <w:p w14:paraId="32F8957C" w14:textId="77777777" w:rsidR="00280C3E" w:rsidRDefault="00280C3E" w:rsidP="004E34C6">
      <w:pPr>
        <w:rPr>
          <w:rFonts w:cstheme="minorHAnsi"/>
          <w:szCs w:val="19"/>
        </w:rPr>
      </w:pPr>
    </w:p>
    <w:p w14:paraId="058B7C2F" w14:textId="77777777" w:rsidR="00280C3E" w:rsidRDefault="00280C3E" w:rsidP="004E34C6">
      <w:pPr>
        <w:rPr>
          <w:rFonts w:cstheme="minorHAnsi"/>
          <w:szCs w:val="19"/>
        </w:rPr>
      </w:pPr>
    </w:p>
    <w:p w14:paraId="5327CB26" w14:textId="77777777" w:rsidR="00280C3E" w:rsidRDefault="00280C3E" w:rsidP="004E34C6">
      <w:pPr>
        <w:rPr>
          <w:rFonts w:cstheme="minorHAnsi"/>
          <w:szCs w:val="19"/>
        </w:rPr>
      </w:pPr>
    </w:p>
    <w:p w14:paraId="38A953DC" w14:textId="42FFCFA5" w:rsidR="00280C3E" w:rsidRPr="00C2339D" w:rsidRDefault="00280C3E" w:rsidP="004E34C6">
      <w:pPr>
        <w:rPr>
          <w:rFonts w:cstheme="minorHAnsi"/>
          <w:szCs w:val="19"/>
        </w:rPr>
      </w:pPr>
      <w:r>
        <w:rPr>
          <w:rFonts w:cstheme="minorHAnsi"/>
          <w:szCs w:val="19"/>
        </w:rPr>
        <w:t xml:space="preserve">To submit </w:t>
      </w:r>
      <w:r w:rsidR="00515317">
        <w:rPr>
          <w:rFonts w:cstheme="minorHAnsi"/>
          <w:szCs w:val="19"/>
        </w:rPr>
        <w:t xml:space="preserve">this application </w:t>
      </w:r>
      <w:r>
        <w:rPr>
          <w:rFonts w:cstheme="minorHAnsi"/>
          <w:szCs w:val="19"/>
        </w:rPr>
        <w:t>please email to saber@lclark.edu</w:t>
      </w:r>
    </w:p>
    <w:sectPr w:rsidR="00280C3E" w:rsidRPr="00C2339D" w:rsidSect="00856C35">
      <w:footerReference w:type="default" r:id="rId11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5FB4B6" w14:textId="77777777" w:rsidR="00E11EC8" w:rsidRDefault="00E11EC8" w:rsidP="00176E67">
      <w:r>
        <w:separator/>
      </w:r>
    </w:p>
  </w:endnote>
  <w:endnote w:type="continuationSeparator" w:id="0">
    <w:p w14:paraId="6C35BF58" w14:textId="77777777" w:rsidR="00E11EC8" w:rsidRDefault="00E11EC8" w:rsidP="0017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631626"/>
      <w:docPartObj>
        <w:docPartGallery w:val="Page Numbers (Bottom of Page)"/>
        <w:docPartUnique/>
      </w:docPartObj>
    </w:sdtPr>
    <w:sdtEndPr/>
    <w:sdtContent>
      <w:p w14:paraId="3AA071D7" w14:textId="77777777" w:rsidR="00176E67" w:rsidRDefault="00B915D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53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13B022" w14:textId="77777777" w:rsidR="00E11EC8" w:rsidRDefault="00E11EC8" w:rsidP="00176E67">
      <w:r>
        <w:separator/>
      </w:r>
    </w:p>
  </w:footnote>
  <w:footnote w:type="continuationSeparator" w:id="0">
    <w:p w14:paraId="0CB9E834" w14:textId="77777777" w:rsidR="00E11EC8" w:rsidRDefault="00E11EC8" w:rsidP="00176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F5"/>
    <w:rsid w:val="000071F7"/>
    <w:rsid w:val="00010B00"/>
    <w:rsid w:val="0002798A"/>
    <w:rsid w:val="00083002"/>
    <w:rsid w:val="00087B85"/>
    <w:rsid w:val="000A01F1"/>
    <w:rsid w:val="000C1163"/>
    <w:rsid w:val="000C797A"/>
    <w:rsid w:val="000D2539"/>
    <w:rsid w:val="000D2BB8"/>
    <w:rsid w:val="000F2DF4"/>
    <w:rsid w:val="000F6783"/>
    <w:rsid w:val="00120C95"/>
    <w:rsid w:val="0014663E"/>
    <w:rsid w:val="00176E67"/>
    <w:rsid w:val="00180664"/>
    <w:rsid w:val="001903F7"/>
    <w:rsid w:val="0019395E"/>
    <w:rsid w:val="001D6B76"/>
    <w:rsid w:val="00211828"/>
    <w:rsid w:val="00213CF5"/>
    <w:rsid w:val="00250014"/>
    <w:rsid w:val="00275BB5"/>
    <w:rsid w:val="00280C3E"/>
    <w:rsid w:val="00286F6A"/>
    <w:rsid w:val="00291C8C"/>
    <w:rsid w:val="002A1ECE"/>
    <w:rsid w:val="002A2510"/>
    <w:rsid w:val="002A6FA9"/>
    <w:rsid w:val="002B4D1D"/>
    <w:rsid w:val="002C10B1"/>
    <w:rsid w:val="002D222A"/>
    <w:rsid w:val="003076FD"/>
    <w:rsid w:val="00317005"/>
    <w:rsid w:val="00330050"/>
    <w:rsid w:val="00335259"/>
    <w:rsid w:val="003929F1"/>
    <w:rsid w:val="003A1B63"/>
    <w:rsid w:val="003A41A1"/>
    <w:rsid w:val="003B2326"/>
    <w:rsid w:val="00400251"/>
    <w:rsid w:val="00437ED0"/>
    <w:rsid w:val="00440CD8"/>
    <w:rsid w:val="00443837"/>
    <w:rsid w:val="00447DAA"/>
    <w:rsid w:val="00450F66"/>
    <w:rsid w:val="00461739"/>
    <w:rsid w:val="00467865"/>
    <w:rsid w:val="0048685F"/>
    <w:rsid w:val="00490804"/>
    <w:rsid w:val="004A1437"/>
    <w:rsid w:val="004A4198"/>
    <w:rsid w:val="004A54EA"/>
    <w:rsid w:val="004B0578"/>
    <w:rsid w:val="004E34C6"/>
    <w:rsid w:val="004F62AD"/>
    <w:rsid w:val="00501AE8"/>
    <w:rsid w:val="00504B65"/>
    <w:rsid w:val="005114CE"/>
    <w:rsid w:val="00515317"/>
    <w:rsid w:val="0052122B"/>
    <w:rsid w:val="005557F6"/>
    <w:rsid w:val="00563778"/>
    <w:rsid w:val="005B4AE2"/>
    <w:rsid w:val="005E63CC"/>
    <w:rsid w:val="005F6E87"/>
    <w:rsid w:val="00607FED"/>
    <w:rsid w:val="00613129"/>
    <w:rsid w:val="00617C65"/>
    <w:rsid w:val="0063459A"/>
    <w:rsid w:val="0066126B"/>
    <w:rsid w:val="00682C69"/>
    <w:rsid w:val="006D2635"/>
    <w:rsid w:val="006D779C"/>
    <w:rsid w:val="006E4F63"/>
    <w:rsid w:val="006E729E"/>
    <w:rsid w:val="00722A00"/>
    <w:rsid w:val="00724FA4"/>
    <w:rsid w:val="007325A9"/>
    <w:rsid w:val="0075451A"/>
    <w:rsid w:val="007602AC"/>
    <w:rsid w:val="00774B67"/>
    <w:rsid w:val="00786E50"/>
    <w:rsid w:val="00793AC6"/>
    <w:rsid w:val="007A71DE"/>
    <w:rsid w:val="007B199B"/>
    <w:rsid w:val="007B6119"/>
    <w:rsid w:val="007C1DA0"/>
    <w:rsid w:val="007C71B8"/>
    <w:rsid w:val="007E2A15"/>
    <w:rsid w:val="007E56C4"/>
    <w:rsid w:val="007F3D5B"/>
    <w:rsid w:val="008107D6"/>
    <w:rsid w:val="00841645"/>
    <w:rsid w:val="00852EC6"/>
    <w:rsid w:val="00856C35"/>
    <w:rsid w:val="00871876"/>
    <w:rsid w:val="008753A7"/>
    <w:rsid w:val="0088782D"/>
    <w:rsid w:val="008B7081"/>
    <w:rsid w:val="008D7A67"/>
    <w:rsid w:val="008F2F8A"/>
    <w:rsid w:val="008F5BCD"/>
    <w:rsid w:val="00902964"/>
    <w:rsid w:val="00920507"/>
    <w:rsid w:val="00933455"/>
    <w:rsid w:val="0094790F"/>
    <w:rsid w:val="00966B90"/>
    <w:rsid w:val="009737B7"/>
    <w:rsid w:val="009802C4"/>
    <w:rsid w:val="009976D9"/>
    <w:rsid w:val="00997A3E"/>
    <w:rsid w:val="009A12D5"/>
    <w:rsid w:val="009A4EA3"/>
    <w:rsid w:val="009A55DC"/>
    <w:rsid w:val="009C220D"/>
    <w:rsid w:val="00A211B2"/>
    <w:rsid w:val="00A2727E"/>
    <w:rsid w:val="00A35524"/>
    <w:rsid w:val="00A60C9E"/>
    <w:rsid w:val="00A74F99"/>
    <w:rsid w:val="00A82BA3"/>
    <w:rsid w:val="00A94ACC"/>
    <w:rsid w:val="00AA2EA7"/>
    <w:rsid w:val="00AC204C"/>
    <w:rsid w:val="00AE6FA4"/>
    <w:rsid w:val="00B03907"/>
    <w:rsid w:val="00B11811"/>
    <w:rsid w:val="00B311E1"/>
    <w:rsid w:val="00B4735C"/>
    <w:rsid w:val="00B579DF"/>
    <w:rsid w:val="00B90EC2"/>
    <w:rsid w:val="00B915D7"/>
    <w:rsid w:val="00BA268F"/>
    <w:rsid w:val="00BC07E3"/>
    <w:rsid w:val="00C079CA"/>
    <w:rsid w:val="00C2339D"/>
    <w:rsid w:val="00C45FDA"/>
    <w:rsid w:val="00C67741"/>
    <w:rsid w:val="00C74647"/>
    <w:rsid w:val="00C76039"/>
    <w:rsid w:val="00C76480"/>
    <w:rsid w:val="00C80AD2"/>
    <w:rsid w:val="00C92A3C"/>
    <w:rsid w:val="00C92FD6"/>
    <w:rsid w:val="00CE5DC7"/>
    <w:rsid w:val="00CE7D54"/>
    <w:rsid w:val="00D14E73"/>
    <w:rsid w:val="00D55AFA"/>
    <w:rsid w:val="00D6155E"/>
    <w:rsid w:val="00D83A19"/>
    <w:rsid w:val="00D86A85"/>
    <w:rsid w:val="00D90A75"/>
    <w:rsid w:val="00DA4514"/>
    <w:rsid w:val="00DC47A2"/>
    <w:rsid w:val="00DE1551"/>
    <w:rsid w:val="00DE1A09"/>
    <w:rsid w:val="00DE7FB7"/>
    <w:rsid w:val="00E106E2"/>
    <w:rsid w:val="00E11EC8"/>
    <w:rsid w:val="00E20DDA"/>
    <w:rsid w:val="00E32A8B"/>
    <w:rsid w:val="00E36054"/>
    <w:rsid w:val="00E37E7B"/>
    <w:rsid w:val="00E46E04"/>
    <w:rsid w:val="00E87396"/>
    <w:rsid w:val="00E96F6F"/>
    <w:rsid w:val="00EB478A"/>
    <w:rsid w:val="00EC42A3"/>
    <w:rsid w:val="00F83033"/>
    <w:rsid w:val="00F966AA"/>
    <w:rsid w:val="00FB15D9"/>
    <w:rsid w:val="00FB538F"/>
    <w:rsid w:val="00FC3071"/>
    <w:rsid w:val="00FD5902"/>
    <w:rsid w:val="00FF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DDF34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76E67"/>
    <w:rPr>
      <w:rFonts w:asciiTheme="minorHAnsi" w:hAnsiTheme="minorHAnsi"/>
      <w:sz w:val="19"/>
      <w:szCs w:val="24"/>
    </w:rPr>
  </w:style>
  <w:style w:type="paragraph" w:styleId="Heading1">
    <w:name w:val="heading 1"/>
    <w:basedOn w:val="Normal"/>
    <w:next w:val="Normal"/>
    <w:qFormat/>
    <w:rsid w:val="00856C35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176E6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490804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0804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0804"/>
    <w:rPr>
      <w:rFonts w:asciiTheme="minorHAnsi" w:hAnsiTheme="minorHAnsi"/>
      <w:sz w:val="19"/>
      <w:szCs w:val="24"/>
    </w:rPr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Italic">
    <w:name w:val="Italic"/>
    <w:basedOn w:val="Normal"/>
    <w:qFormat/>
    <w:rsid w:val="00490804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ormal"/>
    <w:next w:val="Normal"/>
    <w:qFormat/>
    <w:rsid w:val="00490804"/>
    <w:pPr>
      <w:jc w:val="center"/>
    </w:pPr>
    <w:rPr>
      <w:sz w:val="17"/>
      <w:szCs w:val="19"/>
    </w:rPr>
  </w:style>
  <w:style w:type="paragraph" w:customStyle="1" w:styleId="FieldText">
    <w:name w:val="Field Text"/>
    <w:basedOn w:val="Normal"/>
    <w:link w:val="FieldTextChar"/>
    <w:qFormat/>
    <w:rsid w:val="00490804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490804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856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mpanyName">
    <w:name w:val="Company Name"/>
    <w:basedOn w:val="Normal"/>
    <w:qFormat/>
    <w:rsid w:val="00176E67"/>
    <w:pPr>
      <w:jc w:val="right"/>
    </w:pPr>
    <w:rPr>
      <w:rFonts w:asciiTheme="majorHAnsi" w:hAnsiTheme="majorHAnsi"/>
      <w:b/>
      <w:color w:val="595959" w:themeColor="text1" w:themeTint="A6"/>
      <w:sz w:val="36"/>
    </w:rPr>
  </w:style>
  <w:style w:type="paragraph" w:styleId="Header">
    <w:name w:val="header"/>
    <w:basedOn w:val="Normal"/>
    <w:link w:val="HeaderChar"/>
    <w:uiPriority w:val="99"/>
    <w:semiHidden/>
    <w:unhideWhenUsed/>
    <w:rsid w:val="00176E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6E67"/>
    <w:rPr>
      <w:rFonts w:asciiTheme="minorHAnsi" w:hAnsiTheme="minorHAnsi"/>
      <w:sz w:val="19"/>
      <w:szCs w:val="24"/>
    </w:rPr>
  </w:style>
  <w:style w:type="paragraph" w:styleId="Footer">
    <w:name w:val="footer"/>
    <w:basedOn w:val="Normal"/>
    <w:link w:val="FooterChar"/>
    <w:uiPriority w:val="99"/>
    <w:unhideWhenUsed/>
    <w:rsid w:val="00176E67"/>
  </w:style>
  <w:style w:type="character" w:customStyle="1" w:styleId="FooterChar">
    <w:name w:val="Footer Char"/>
    <w:basedOn w:val="DefaultParagraphFont"/>
    <w:link w:val="Footer"/>
    <w:uiPriority w:val="99"/>
    <w:rsid w:val="00176E67"/>
    <w:rPr>
      <w:rFonts w:asciiTheme="minorHAnsi" w:hAnsiTheme="minorHAnsi"/>
      <w:sz w:val="19"/>
      <w:szCs w:val="24"/>
    </w:rPr>
  </w:style>
  <w:style w:type="paragraph" w:styleId="NormalWeb">
    <w:name w:val="Normal (Web)"/>
    <w:basedOn w:val="Normal"/>
    <w:uiPriority w:val="99"/>
    <w:unhideWhenUsed/>
    <w:rsid w:val="00C2339D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1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2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5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pavlostavrou/Library/Containers/com.microsoft.Word/Data/Library/Caches/1033/TM02803374/Employment%20application%20(onlin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717495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2011-12-16T19:19:00+00:00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1372559</Value>
      <Value>1531239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Employment application (2-pp., online form)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TP102803373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57ABFAE-9857-4724-9BA6-F94663165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C911AA-999D-4CC9-9A8B-57C5C4CC27BF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D3E8D71-0DA9-4A08-BE43-C88C6E5C8F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 (online).dotx</Template>
  <TotalTime>29</TotalTime>
  <Pages>1</Pages>
  <Words>130</Words>
  <Characters>742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Employment application</vt:lpstr>
    </vt:vector>
  </TitlesOfParts>
  <Company>Microsoft Corporation</Company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application</dc:title>
  <dc:creator>paul stavrou</dc:creator>
  <cp:lastModifiedBy>paul stavrou</cp:lastModifiedBy>
  <cp:revision>3</cp:revision>
  <cp:lastPrinted>2002-05-23T18:14:00Z</cp:lastPrinted>
  <dcterms:created xsi:type="dcterms:W3CDTF">2018-09-06T01:52:00Z</dcterms:created>
  <dcterms:modified xsi:type="dcterms:W3CDTF">2018-09-06T03:59:00Z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TC060888241033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